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3D55" w:rsidRDefault="00DE3D55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DE3D55" w:rsidRDefault="00DE3D55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DE3D55" w:rsidRDefault="00DE3D55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DE3D55" w:rsidRDefault="00DE3D55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4B05E0" w:rsidRDefault="004B05E0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4B05E0" w:rsidRDefault="004B05E0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4B05E0" w:rsidRDefault="004B05E0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4B05E0" w:rsidRDefault="004B05E0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4B05E0" w:rsidRDefault="004B05E0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04640D" w:rsidRDefault="0004640D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ind w:firstLine="708"/>
        <w:jc w:val="right"/>
        <w:rPr>
          <w:b/>
          <w:color w:val="000000"/>
          <w:sz w:val="28"/>
          <w:szCs w:val="28"/>
        </w:rPr>
      </w:pPr>
    </w:p>
    <w:p w:rsidR="0004640D" w:rsidRDefault="0004640D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ind w:firstLine="708"/>
        <w:rPr>
          <w:b/>
          <w:color w:val="000000"/>
          <w:sz w:val="28"/>
          <w:szCs w:val="28"/>
        </w:rPr>
      </w:pPr>
    </w:p>
    <w:p w:rsidR="0004640D" w:rsidRDefault="0004640D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ind w:firstLine="708"/>
        <w:rPr>
          <w:b/>
          <w:color w:val="000000"/>
          <w:sz w:val="28"/>
          <w:szCs w:val="28"/>
        </w:rPr>
      </w:pPr>
    </w:p>
    <w:p w:rsidR="0004640D" w:rsidRDefault="0004640D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ind w:firstLine="708"/>
        <w:rPr>
          <w:b/>
          <w:color w:val="000000"/>
          <w:sz w:val="28"/>
          <w:szCs w:val="28"/>
        </w:rPr>
      </w:pPr>
    </w:p>
    <w:p w:rsidR="0004640D" w:rsidRDefault="0004640D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ind w:firstLine="708"/>
        <w:rPr>
          <w:b/>
          <w:color w:val="000000"/>
          <w:sz w:val="28"/>
          <w:szCs w:val="28"/>
        </w:rPr>
      </w:pPr>
    </w:p>
    <w:p w:rsidR="0004640D" w:rsidRDefault="0004640D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ind w:firstLine="708"/>
        <w:rPr>
          <w:b/>
          <w:color w:val="000000"/>
          <w:sz w:val="28"/>
          <w:szCs w:val="28"/>
        </w:rPr>
      </w:pPr>
    </w:p>
    <w:p w:rsidR="0004640D" w:rsidRDefault="0004640D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ind w:firstLine="708"/>
        <w:rPr>
          <w:b/>
          <w:color w:val="000000"/>
          <w:sz w:val="28"/>
          <w:szCs w:val="28"/>
        </w:rPr>
      </w:pPr>
    </w:p>
    <w:p w:rsidR="0004640D" w:rsidRDefault="0004640D" w:rsidP="00B73F11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40"/>
          <w:szCs w:val="40"/>
        </w:rPr>
      </w:pPr>
    </w:p>
    <w:p w:rsidR="0004640D" w:rsidRDefault="0004640D" w:rsidP="00B73F11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40"/>
          <w:szCs w:val="40"/>
        </w:rPr>
      </w:pPr>
    </w:p>
    <w:p w:rsidR="0004640D" w:rsidRDefault="0004640D" w:rsidP="00B73F11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40"/>
          <w:szCs w:val="40"/>
        </w:rPr>
      </w:pPr>
    </w:p>
    <w:p w:rsidR="0004640D" w:rsidRDefault="0004640D" w:rsidP="00B73F11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40"/>
          <w:szCs w:val="40"/>
        </w:rPr>
      </w:pPr>
    </w:p>
    <w:p w:rsidR="0004640D" w:rsidRDefault="0004640D" w:rsidP="00B73F11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36"/>
          <w:szCs w:val="40"/>
        </w:rPr>
      </w:pPr>
      <w:r>
        <w:rPr>
          <w:b/>
          <w:color w:val="000000"/>
          <w:sz w:val="36"/>
          <w:szCs w:val="40"/>
        </w:rPr>
        <w:t xml:space="preserve">МУНИЦИПАЛЬНАЯ ПРОГРАММА </w:t>
      </w:r>
    </w:p>
    <w:p w:rsidR="0004640D" w:rsidRDefault="0004640D" w:rsidP="00B73F11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40"/>
          <w:szCs w:val="40"/>
        </w:rPr>
      </w:pPr>
      <w:r>
        <w:rPr>
          <w:b/>
          <w:color w:val="000000"/>
          <w:sz w:val="36"/>
          <w:szCs w:val="40"/>
        </w:rPr>
        <w:t>«ФОРМИРОВАНИЕ СОВРЕМЕННОЙ ГОРОДСКОЙ СРЕДЫ НА ТЕРРИТОРИИ ГОРОДСКОГО ПОСЕЛЕНИЯ ХОМУТОВО НОВОДЕРЕВЕНЬКОВСКОГО РАЙОНА О</w:t>
      </w:r>
      <w:r>
        <w:rPr>
          <w:b/>
          <w:color w:val="000000"/>
          <w:sz w:val="36"/>
          <w:szCs w:val="40"/>
        </w:rPr>
        <w:t>Р</w:t>
      </w:r>
      <w:r>
        <w:rPr>
          <w:b/>
          <w:color w:val="000000"/>
          <w:sz w:val="36"/>
          <w:szCs w:val="40"/>
        </w:rPr>
        <w:t xml:space="preserve">ЛОВСКОЙ ОБЛАСТИ В </w:t>
      </w:r>
      <w:r w:rsidRPr="003A1836">
        <w:rPr>
          <w:b/>
          <w:sz w:val="36"/>
          <w:szCs w:val="36"/>
        </w:rPr>
        <w:t>2018-20</w:t>
      </w:r>
      <w:r w:rsidR="00197426">
        <w:rPr>
          <w:b/>
          <w:sz w:val="36"/>
          <w:szCs w:val="36"/>
        </w:rPr>
        <w:t>30</w:t>
      </w:r>
      <w:r w:rsidRPr="003A1836">
        <w:rPr>
          <w:b/>
          <w:sz w:val="36"/>
          <w:szCs w:val="36"/>
        </w:rPr>
        <w:t xml:space="preserve"> годах</w:t>
      </w:r>
      <w:r>
        <w:rPr>
          <w:b/>
          <w:color w:val="000000"/>
          <w:sz w:val="36"/>
          <w:szCs w:val="40"/>
        </w:rPr>
        <w:t>»</w:t>
      </w:r>
    </w:p>
    <w:p w:rsidR="0004640D" w:rsidRDefault="0004640D" w:rsidP="00B73F11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40"/>
          <w:szCs w:val="40"/>
        </w:rPr>
      </w:pPr>
    </w:p>
    <w:p w:rsidR="0004640D" w:rsidRDefault="0004640D" w:rsidP="00B73F11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28"/>
          <w:szCs w:val="28"/>
        </w:rPr>
      </w:pPr>
    </w:p>
    <w:p w:rsidR="0004640D" w:rsidRDefault="0004640D" w:rsidP="00B73F11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28"/>
          <w:szCs w:val="28"/>
        </w:rPr>
      </w:pPr>
    </w:p>
    <w:p w:rsidR="0004640D" w:rsidRDefault="0004640D" w:rsidP="00B73F11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28"/>
          <w:szCs w:val="28"/>
        </w:rPr>
      </w:pPr>
    </w:p>
    <w:p w:rsidR="0004640D" w:rsidRDefault="0004640D" w:rsidP="00B73F11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28"/>
          <w:szCs w:val="28"/>
        </w:rPr>
      </w:pPr>
    </w:p>
    <w:p w:rsidR="0004640D" w:rsidRDefault="0004640D" w:rsidP="00B73F11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28"/>
          <w:szCs w:val="28"/>
        </w:rPr>
      </w:pPr>
    </w:p>
    <w:p w:rsidR="0004640D" w:rsidRDefault="0004640D" w:rsidP="00B73F11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28"/>
          <w:szCs w:val="28"/>
        </w:rPr>
      </w:pPr>
    </w:p>
    <w:p w:rsidR="0004640D" w:rsidRDefault="0004640D" w:rsidP="00B73F11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28"/>
          <w:szCs w:val="28"/>
        </w:rPr>
      </w:pPr>
    </w:p>
    <w:p w:rsidR="0004640D" w:rsidRDefault="0004640D" w:rsidP="00B73F11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28"/>
          <w:szCs w:val="28"/>
        </w:rPr>
      </w:pPr>
    </w:p>
    <w:p w:rsidR="0004640D" w:rsidRDefault="0004640D" w:rsidP="00B73F11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28"/>
          <w:szCs w:val="28"/>
        </w:rPr>
      </w:pPr>
    </w:p>
    <w:p w:rsidR="0004640D" w:rsidRDefault="0004640D" w:rsidP="00B73F11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28"/>
          <w:szCs w:val="28"/>
        </w:rPr>
      </w:pPr>
    </w:p>
    <w:p w:rsidR="0004640D" w:rsidRDefault="0004640D" w:rsidP="00B73F11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28"/>
          <w:szCs w:val="28"/>
        </w:rPr>
      </w:pPr>
    </w:p>
    <w:p w:rsidR="0004640D" w:rsidRDefault="0004640D" w:rsidP="00B73F11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28"/>
          <w:szCs w:val="28"/>
        </w:rPr>
      </w:pPr>
    </w:p>
    <w:p w:rsidR="008F05DE" w:rsidRDefault="008F05DE" w:rsidP="00B73F11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28"/>
          <w:szCs w:val="28"/>
        </w:rPr>
      </w:pPr>
    </w:p>
    <w:p w:rsidR="008F05DE" w:rsidRDefault="008F05DE" w:rsidP="00B73F11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28"/>
          <w:szCs w:val="28"/>
        </w:rPr>
      </w:pPr>
    </w:p>
    <w:p w:rsidR="0004640D" w:rsidRDefault="0004640D" w:rsidP="00B73F11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28"/>
          <w:szCs w:val="28"/>
        </w:rPr>
      </w:pPr>
    </w:p>
    <w:p w:rsidR="0004640D" w:rsidRDefault="0004640D" w:rsidP="00B73F11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Орловская область, Новодеревеньковский район, п. Хомутово</w:t>
      </w:r>
    </w:p>
    <w:p w:rsidR="0004640D" w:rsidRDefault="0004640D" w:rsidP="00B73F11">
      <w:pPr>
        <w:shd w:val="clear" w:color="auto" w:fill="FFFFFF"/>
        <w:spacing w:line="100" w:lineRule="atLeast"/>
        <w:ind w:firstLine="708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2017 год</w:t>
      </w:r>
    </w:p>
    <w:tbl>
      <w:tblPr>
        <w:tblW w:w="9513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3252"/>
        <w:gridCol w:w="2292"/>
        <w:gridCol w:w="3969"/>
      </w:tblGrid>
      <w:tr w:rsidR="0004640D" w:rsidRPr="004C444F" w:rsidTr="00A622F9">
        <w:trPr>
          <w:trHeight w:val="1890"/>
        </w:trPr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Pr="004C444F" w:rsidRDefault="0004640D" w:rsidP="00A622F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Pr="004C444F" w:rsidRDefault="0004640D" w:rsidP="00A622F9">
            <w:pPr>
              <w:ind w:right="-73"/>
              <w:rPr>
                <w:rFonts w:ascii="Arial" w:hAnsi="Arial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640D" w:rsidRDefault="0004640D" w:rsidP="00A622F9">
            <w:pPr>
              <w:ind w:firstLine="567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Приложение к постановлению администрации городского посел</w:t>
            </w:r>
            <w:r>
              <w:rPr>
                <w:bCs/>
                <w:sz w:val="24"/>
                <w:szCs w:val="24"/>
              </w:rPr>
              <w:t>е</w:t>
            </w:r>
            <w:r>
              <w:rPr>
                <w:bCs/>
                <w:sz w:val="24"/>
                <w:szCs w:val="24"/>
              </w:rPr>
              <w:t xml:space="preserve">ния Хомутово от </w:t>
            </w:r>
            <w:r w:rsidR="00814506">
              <w:rPr>
                <w:bCs/>
                <w:sz w:val="24"/>
                <w:szCs w:val="24"/>
              </w:rPr>
              <w:t>09 августа</w:t>
            </w:r>
            <w:r w:rsidR="004B05E0">
              <w:rPr>
                <w:bCs/>
                <w:sz w:val="24"/>
                <w:szCs w:val="24"/>
              </w:rPr>
              <w:t xml:space="preserve"> 202</w:t>
            </w:r>
            <w:r w:rsidR="00814506">
              <w:rPr>
                <w:bCs/>
                <w:sz w:val="24"/>
                <w:szCs w:val="24"/>
              </w:rPr>
              <w:t>4</w:t>
            </w:r>
            <w:r w:rsidR="004B05E0">
              <w:rPr>
                <w:bCs/>
                <w:sz w:val="24"/>
                <w:szCs w:val="24"/>
              </w:rPr>
              <w:t xml:space="preserve"> года №</w:t>
            </w:r>
            <w:r w:rsidR="00814506">
              <w:rPr>
                <w:bCs/>
                <w:sz w:val="24"/>
                <w:szCs w:val="24"/>
              </w:rPr>
              <w:t>33</w:t>
            </w:r>
            <w:r>
              <w:rPr>
                <w:bCs/>
                <w:sz w:val="24"/>
                <w:szCs w:val="24"/>
              </w:rPr>
              <w:t xml:space="preserve"> «</w:t>
            </w:r>
            <w:r w:rsidRPr="00EC0F40">
              <w:rPr>
                <w:bCs/>
                <w:sz w:val="24"/>
                <w:szCs w:val="24"/>
              </w:rPr>
              <w:t xml:space="preserve">О </w:t>
            </w:r>
            <w:r>
              <w:rPr>
                <w:bCs/>
                <w:sz w:val="24"/>
                <w:szCs w:val="24"/>
              </w:rPr>
              <w:t>внесении</w:t>
            </w:r>
            <w:r w:rsidRPr="00EC0F40">
              <w:rPr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изменений, дополнений в</w:t>
            </w:r>
            <w:r w:rsidRPr="00EC0F4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постановление</w:t>
            </w:r>
          </w:p>
          <w:p w:rsidR="0004640D" w:rsidRDefault="0004640D" w:rsidP="00A622F9">
            <w:pPr>
              <w:ind w:firstLine="56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администрации городского поселения Хомутово</w:t>
            </w:r>
          </w:p>
          <w:p w:rsidR="0004640D" w:rsidRDefault="0004640D" w:rsidP="00A622F9">
            <w:pPr>
              <w:ind w:firstLine="567"/>
              <w:jc w:val="center"/>
              <w:rPr>
                <w:sz w:val="24"/>
                <w:szCs w:val="24"/>
              </w:rPr>
            </w:pPr>
            <w:r w:rsidRPr="00EC0F40">
              <w:rPr>
                <w:sz w:val="24"/>
                <w:szCs w:val="24"/>
              </w:rPr>
              <w:t>Новодеревеньковского района Орловской области</w:t>
            </w:r>
          </w:p>
          <w:p w:rsidR="0004640D" w:rsidRDefault="0004640D" w:rsidP="00A622F9">
            <w:pPr>
              <w:spacing w:line="200" w:lineRule="atLeast"/>
              <w:ind w:left="-108" w:right="-108" w:firstLine="567"/>
              <w:jc w:val="center"/>
              <w:rPr>
                <w:sz w:val="24"/>
                <w:szCs w:val="24"/>
              </w:rPr>
            </w:pPr>
            <w:r w:rsidRPr="00AA6F2D">
              <w:rPr>
                <w:sz w:val="24"/>
                <w:szCs w:val="24"/>
              </w:rPr>
              <w:t>от 30 октября 2017 года</w:t>
            </w:r>
            <w:r>
              <w:rPr>
                <w:sz w:val="24"/>
                <w:szCs w:val="24"/>
              </w:rPr>
              <w:t xml:space="preserve"> </w:t>
            </w:r>
            <w:r w:rsidRPr="00AA6F2D">
              <w:rPr>
                <w:sz w:val="24"/>
                <w:szCs w:val="24"/>
              </w:rPr>
              <w:t>№ 100</w:t>
            </w:r>
            <w:r w:rsidRPr="00AA6F2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</w:t>
            </w:r>
            <w:r w:rsidRPr="00AA6F2D">
              <w:rPr>
                <w:sz w:val="24"/>
                <w:szCs w:val="24"/>
              </w:rPr>
              <w:t>Об утверждении</w:t>
            </w:r>
          </w:p>
          <w:p w:rsidR="0004640D" w:rsidRDefault="0004640D" w:rsidP="00A622F9">
            <w:pPr>
              <w:spacing w:line="200" w:lineRule="atLeast"/>
              <w:ind w:left="-108" w:right="-108" w:firstLine="567"/>
              <w:jc w:val="center"/>
              <w:rPr>
                <w:sz w:val="24"/>
                <w:szCs w:val="24"/>
              </w:rPr>
            </w:pPr>
            <w:r w:rsidRPr="00AA6F2D">
              <w:rPr>
                <w:sz w:val="24"/>
                <w:szCs w:val="24"/>
              </w:rPr>
              <w:t>муниципальной программы «Формирование</w:t>
            </w:r>
          </w:p>
          <w:p w:rsidR="0004640D" w:rsidRDefault="0004640D" w:rsidP="00A622F9">
            <w:pPr>
              <w:spacing w:line="200" w:lineRule="atLeast"/>
              <w:ind w:left="-108" w:right="-108" w:firstLine="567"/>
              <w:jc w:val="center"/>
              <w:rPr>
                <w:sz w:val="24"/>
                <w:szCs w:val="24"/>
              </w:rPr>
            </w:pPr>
            <w:r w:rsidRPr="00AA6F2D">
              <w:rPr>
                <w:sz w:val="24"/>
                <w:szCs w:val="24"/>
              </w:rPr>
              <w:t>современной городской среды на территории</w:t>
            </w:r>
            <w:r w:rsidRPr="00AA6F2D">
              <w:rPr>
                <w:bCs/>
                <w:iCs/>
                <w:sz w:val="24"/>
                <w:szCs w:val="24"/>
              </w:rPr>
              <w:t xml:space="preserve"> </w:t>
            </w:r>
            <w:proofErr w:type="gramStart"/>
            <w:r w:rsidRPr="00AA6F2D">
              <w:rPr>
                <w:bCs/>
                <w:iCs/>
                <w:sz w:val="24"/>
                <w:szCs w:val="24"/>
              </w:rPr>
              <w:t>городского</w:t>
            </w:r>
            <w:proofErr w:type="gramEnd"/>
          </w:p>
          <w:p w:rsidR="0004640D" w:rsidRDefault="0004640D" w:rsidP="00A622F9">
            <w:pPr>
              <w:spacing w:line="200" w:lineRule="atLeast"/>
              <w:ind w:left="-108" w:right="-108" w:firstLine="567"/>
              <w:jc w:val="center"/>
              <w:rPr>
                <w:bCs/>
                <w:iCs/>
                <w:sz w:val="24"/>
                <w:szCs w:val="24"/>
              </w:rPr>
            </w:pPr>
            <w:r w:rsidRPr="00AA6F2D">
              <w:rPr>
                <w:bCs/>
                <w:iCs/>
                <w:sz w:val="24"/>
                <w:szCs w:val="24"/>
              </w:rPr>
              <w:t>поселения Хомутово Новодер</w:t>
            </w:r>
            <w:r w:rsidRPr="00AA6F2D">
              <w:rPr>
                <w:bCs/>
                <w:iCs/>
                <w:sz w:val="24"/>
                <w:szCs w:val="24"/>
              </w:rPr>
              <w:t>е</w:t>
            </w:r>
            <w:r w:rsidRPr="00AA6F2D">
              <w:rPr>
                <w:bCs/>
                <w:iCs/>
                <w:sz w:val="24"/>
                <w:szCs w:val="24"/>
              </w:rPr>
              <w:t>веньковского района</w:t>
            </w:r>
          </w:p>
          <w:p w:rsidR="0004640D" w:rsidRPr="003B1EB5" w:rsidRDefault="0004640D" w:rsidP="00197426">
            <w:pPr>
              <w:spacing w:line="200" w:lineRule="atLeast"/>
              <w:ind w:left="-108" w:right="-108" w:firstLine="567"/>
              <w:jc w:val="center"/>
              <w:rPr>
                <w:sz w:val="24"/>
                <w:szCs w:val="24"/>
              </w:rPr>
            </w:pPr>
            <w:r w:rsidRPr="00AA6F2D">
              <w:rPr>
                <w:bCs/>
                <w:iCs/>
                <w:sz w:val="24"/>
                <w:szCs w:val="24"/>
              </w:rPr>
              <w:t>Орловской области</w:t>
            </w:r>
            <w:r w:rsidRPr="00AA6F2D">
              <w:rPr>
                <w:sz w:val="24"/>
                <w:szCs w:val="24"/>
              </w:rPr>
              <w:t xml:space="preserve">  в 2018-20</w:t>
            </w:r>
            <w:r w:rsidR="00197426">
              <w:rPr>
                <w:sz w:val="24"/>
                <w:szCs w:val="24"/>
              </w:rPr>
              <w:t>30</w:t>
            </w:r>
            <w:r w:rsidRPr="00AA6F2D">
              <w:rPr>
                <w:sz w:val="24"/>
                <w:szCs w:val="24"/>
              </w:rPr>
              <w:t xml:space="preserve"> годах»</w:t>
            </w:r>
          </w:p>
        </w:tc>
      </w:tr>
      <w:tr w:rsidR="0004640D" w:rsidRPr="004C444F" w:rsidTr="00A622F9">
        <w:trPr>
          <w:trHeight w:val="1245"/>
        </w:trPr>
        <w:tc>
          <w:tcPr>
            <w:tcW w:w="951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640D" w:rsidRPr="004C444F" w:rsidRDefault="0004640D" w:rsidP="0019742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Паспорт </w:t>
            </w:r>
            <w:r w:rsidRPr="004C444F">
              <w:rPr>
                <w:b/>
                <w:bCs/>
                <w:sz w:val="28"/>
                <w:szCs w:val="28"/>
              </w:rPr>
              <w:t xml:space="preserve">муниципальной программы                                                                            </w:t>
            </w:r>
            <w:r>
              <w:rPr>
                <w:b/>
                <w:bCs/>
                <w:sz w:val="28"/>
                <w:szCs w:val="28"/>
              </w:rPr>
              <w:t xml:space="preserve">       «Формирование современной</w:t>
            </w:r>
            <w:r w:rsidRPr="004C444F">
              <w:rPr>
                <w:b/>
                <w:bCs/>
                <w:sz w:val="28"/>
                <w:szCs w:val="28"/>
              </w:rPr>
              <w:t xml:space="preserve"> городской среды на территории город</w:t>
            </w:r>
            <w:r>
              <w:rPr>
                <w:b/>
                <w:bCs/>
                <w:sz w:val="28"/>
                <w:szCs w:val="28"/>
              </w:rPr>
              <w:t>ск</w:t>
            </w:r>
            <w:r>
              <w:rPr>
                <w:b/>
                <w:bCs/>
                <w:sz w:val="28"/>
                <w:szCs w:val="28"/>
              </w:rPr>
              <w:t>о</w:t>
            </w:r>
            <w:r>
              <w:rPr>
                <w:b/>
                <w:bCs/>
                <w:sz w:val="28"/>
                <w:szCs w:val="28"/>
              </w:rPr>
              <w:t>го поселения Хомутово Новодеревеньковского р</w:t>
            </w:r>
            <w:r w:rsidRPr="004C444F">
              <w:rPr>
                <w:b/>
                <w:bCs/>
                <w:sz w:val="28"/>
                <w:szCs w:val="28"/>
              </w:rPr>
              <w:t>а</w:t>
            </w:r>
            <w:r>
              <w:rPr>
                <w:b/>
                <w:bCs/>
                <w:sz w:val="28"/>
                <w:szCs w:val="28"/>
              </w:rPr>
              <w:t>йона Орловской обл</w:t>
            </w:r>
            <w:r>
              <w:rPr>
                <w:b/>
                <w:bCs/>
                <w:sz w:val="28"/>
                <w:szCs w:val="28"/>
              </w:rPr>
              <w:t>а</w:t>
            </w:r>
            <w:r>
              <w:rPr>
                <w:b/>
                <w:bCs/>
                <w:sz w:val="28"/>
                <w:szCs w:val="28"/>
              </w:rPr>
              <w:t xml:space="preserve">сти </w:t>
            </w:r>
            <w:r w:rsidR="00717F70">
              <w:rPr>
                <w:b/>
                <w:bCs/>
                <w:sz w:val="28"/>
                <w:szCs w:val="28"/>
              </w:rPr>
              <w:t>в</w:t>
            </w:r>
            <w:r>
              <w:rPr>
                <w:b/>
                <w:bCs/>
                <w:sz w:val="28"/>
                <w:szCs w:val="28"/>
              </w:rPr>
              <w:t xml:space="preserve"> 2018 -20</w:t>
            </w:r>
            <w:r w:rsidR="00197426">
              <w:rPr>
                <w:b/>
                <w:bCs/>
                <w:sz w:val="28"/>
                <w:szCs w:val="28"/>
              </w:rPr>
              <w:t>30</w:t>
            </w:r>
            <w:r>
              <w:rPr>
                <w:b/>
                <w:bCs/>
                <w:sz w:val="28"/>
                <w:szCs w:val="28"/>
              </w:rPr>
              <w:t xml:space="preserve"> год</w:t>
            </w:r>
            <w:r w:rsidR="00717F70">
              <w:rPr>
                <w:b/>
                <w:bCs/>
                <w:sz w:val="28"/>
                <w:szCs w:val="28"/>
              </w:rPr>
              <w:t>ах</w:t>
            </w:r>
            <w:r>
              <w:rPr>
                <w:b/>
                <w:bCs/>
                <w:sz w:val="28"/>
                <w:szCs w:val="28"/>
              </w:rPr>
              <w:t>»</w:t>
            </w:r>
          </w:p>
        </w:tc>
      </w:tr>
      <w:tr w:rsidR="0004640D" w:rsidRPr="004C444F" w:rsidTr="00A622F9">
        <w:trPr>
          <w:trHeight w:val="720"/>
        </w:trPr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640D" w:rsidRPr="004C444F" w:rsidRDefault="0004640D" w:rsidP="00A622F9">
            <w:pPr>
              <w:rPr>
                <w:sz w:val="28"/>
                <w:szCs w:val="28"/>
              </w:rPr>
            </w:pPr>
            <w:r w:rsidRPr="004C444F">
              <w:rPr>
                <w:sz w:val="28"/>
                <w:szCs w:val="28"/>
              </w:rPr>
              <w:t xml:space="preserve">Наименование </w:t>
            </w:r>
            <w:r>
              <w:rPr>
                <w:sz w:val="28"/>
                <w:szCs w:val="28"/>
              </w:rPr>
              <w:t xml:space="preserve">                   </w:t>
            </w:r>
            <w:r w:rsidRPr="004C444F">
              <w:rPr>
                <w:sz w:val="28"/>
                <w:szCs w:val="28"/>
              </w:rPr>
              <w:t>Программы</w:t>
            </w:r>
          </w:p>
        </w:tc>
        <w:tc>
          <w:tcPr>
            <w:tcW w:w="6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4C444F" w:rsidRDefault="0004640D" w:rsidP="001974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 современной</w:t>
            </w:r>
            <w:r w:rsidRPr="004C444F">
              <w:rPr>
                <w:sz w:val="28"/>
                <w:szCs w:val="28"/>
              </w:rPr>
              <w:t xml:space="preserve"> городской среды на территории </w:t>
            </w:r>
            <w:r>
              <w:rPr>
                <w:sz w:val="28"/>
                <w:szCs w:val="28"/>
              </w:rPr>
              <w:t>городского поселения Хомутово 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водеревеньковского района Орловской области </w:t>
            </w:r>
            <w:r w:rsidR="00717F70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 2018 – 20</w:t>
            </w:r>
            <w:r w:rsidR="00197426">
              <w:rPr>
                <w:sz w:val="28"/>
                <w:szCs w:val="28"/>
              </w:rPr>
              <w:t>30</w:t>
            </w:r>
            <w:r>
              <w:rPr>
                <w:sz w:val="28"/>
                <w:szCs w:val="28"/>
              </w:rPr>
              <w:t xml:space="preserve"> год</w:t>
            </w:r>
            <w:r w:rsidR="00717F70">
              <w:rPr>
                <w:sz w:val="28"/>
                <w:szCs w:val="28"/>
              </w:rPr>
              <w:t>ах</w:t>
            </w:r>
          </w:p>
        </w:tc>
      </w:tr>
      <w:tr w:rsidR="0004640D" w:rsidRPr="004C444F" w:rsidTr="00717F70">
        <w:trPr>
          <w:trHeight w:val="415"/>
        </w:trPr>
        <w:tc>
          <w:tcPr>
            <w:tcW w:w="3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4C444F" w:rsidRDefault="0004640D" w:rsidP="00A622F9">
            <w:pPr>
              <w:rPr>
                <w:sz w:val="28"/>
                <w:szCs w:val="28"/>
              </w:rPr>
            </w:pPr>
            <w:r w:rsidRPr="004C444F">
              <w:rPr>
                <w:sz w:val="28"/>
                <w:szCs w:val="28"/>
              </w:rPr>
              <w:t xml:space="preserve">Основание </w:t>
            </w:r>
            <w:r>
              <w:rPr>
                <w:sz w:val="28"/>
                <w:szCs w:val="28"/>
              </w:rPr>
              <w:t xml:space="preserve"> </w:t>
            </w:r>
            <w:r w:rsidRPr="004C444F">
              <w:rPr>
                <w:sz w:val="28"/>
                <w:szCs w:val="28"/>
              </w:rPr>
              <w:t xml:space="preserve">для </w:t>
            </w:r>
            <w:r>
              <w:rPr>
                <w:sz w:val="28"/>
                <w:szCs w:val="28"/>
              </w:rPr>
              <w:t xml:space="preserve">                 </w:t>
            </w:r>
            <w:r w:rsidRPr="004C444F">
              <w:rPr>
                <w:sz w:val="28"/>
                <w:szCs w:val="28"/>
              </w:rPr>
              <w:t>разработки Программы</w:t>
            </w:r>
          </w:p>
        </w:tc>
        <w:tc>
          <w:tcPr>
            <w:tcW w:w="6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Default="0004640D" w:rsidP="00A622F9">
            <w:pPr>
              <w:pStyle w:val="ConsPlusTitle"/>
              <w:jc w:val="both"/>
              <w:outlineLvl w:val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Преобразование</w:t>
            </w:r>
            <w:r w:rsidRPr="00783751">
              <w:rPr>
                <w:b w:val="0"/>
                <w:sz w:val="28"/>
                <w:szCs w:val="28"/>
              </w:rPr>
              <w:t xml:space="preserve"> приоритетного проекта «Форм</w:t>
            </w:r>
            <w:r w:rsidRPr="00783751">
              <w:rPr>
                <w:b w:val="0"/>
                <w:sz w:val="28"/>
                <w:szCs w:val="28"/>
              </w:rPr>
              <w:t>и</w:t>
            </w:r>
            <w:r w:rsidRPr="00783751">
              <w:rPr>
                <w:b w:val="0"/>
                <w:sz w:val="28"/>
                <w:szCs w:val="28"/>
              </w:rPr>
              <w:t>рование комфортной городской среды»</w:t>
            </w:r>
            <w:r>
              <w:rPr>
                <w:b w:val="0"/>
                <w:sz w:val="28"/>
                <w:szCs w:val="28"/>
              </w:rPr>
              <w:t xml:space="preserve"> в Ф</w:t>
            </w:r>
            <w:r w:rsidRPr="00783751">
              <w:rPr>
                <w:b w:val="0"/>
                <w:sz w:val="28"/>
                <w:szCs w:val="28"/>
              </w:rPr>
              <w:t>ед</w:t>
            </w:r>
            <w:r w:rsidRPr="00783751">
              <w:rPr>
                <w:b w:val="0"/>
                <w:sz w:val="28"/>
                <w:szCs w:val="28"/>
              </w:rPr>
              <w:t>е</w:t>
            </w:r>
            <w:r w:rsidRPr="00783751">
              <w:rPr>
                <w:b w:val="0"/>
                <w:sz w:val="28"/>
                <w:szCs w:val="28"/>
              </w:rPr>
              <w:t>ральный проект «Формирование комфортной г</w:t>
            </w:r>
            <w:r w:rsidRPr="00783751">
              <w:rPr>
                <w:b w:val="0"/>
                <w:sz w:val="28"/>
                <w:szCs w:val="28"/>
              </w:rPr>
              <w:t>о</w:t>
            </w:r>
            <w:r w:rsidRPr="00783751">
              <w:rPr>
                <w:b w:val="0"/>
                <w:sz w:val="28"/>
                <w:szCs w:val="28"/>
              </w:rPr>
              <w:t>родской среды» национального проекта «Жилье и городская среда»</w:t>
            </w:r>
            <w:r>
              <w:rPr>
                <w:b w:val="0"/>
                <w:sz w:val="28"/>
                <w:szCs w:val="28"/>
              </w:rPr>
              <w:t>;</w:t>
            </w:r>
          </w:p>
          <w:p w:rsidR="0004640D" w:rsidRDefault="0004640D" w:rsidP="00A622F9">
            <w:pPr>
              <w:pStyle w:val="ConsPlusTitle"/>
              <w:jc w:val="both"/>
              <w:outlineLvl w:val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 Постановление Правительства Российской Фед</w:t>
            </w:r>
            <w:r>
              <w:rPr>
                <w:b w:val="0"/>
                <w:sz w:val="28"/>
                <w:szCs w:val="28"/>
              </w:rPr>
              <w:t>е</w:t>
            </w:r>
            <w:r>
              <w:rPr>
                <w:b w:val="0"/>
                <w:sz w:val="28"/>
                <w:szCs w:val="28"/>
              </w:rPr>
              <w:t>рации</w:t>
            </w:r>
            <w:r w:rsidRPr="00783751"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от 30 декабря 2017 года № 1710 «Об утверждении государственной программы Ро</w:t>
            </w:r>
            <w:r>
              <w:rPr>
                <w:b w:val="0"/>
                <w:sz w:val="28"/>
                <w:szCs w:val="28"/>
              </w:rPr>
              <w:t>с</w:t>
            </w:r>
            <w:r>
              <w:rPr>
                <w:b w:val="0"/>
                <w:sz w:val="28"/>
                <w:szCs w:val="28"/>
              </w:rPr>
              <w:t>сийской Федерации «Обеспечение доступным и комфортным жильем и коммунальными услугами граждан Российской Федерации»</w:t>
            </w:r>
            <w:r w:rsidR="00717F70">
              <w:rPr>
                <w:b w:val="0"/>
                <w:sz w:val="28"/>
                <w:szCs w:val="28"/>
              </w:rPr>
              <w:t>;</w:t>
            </w:r>
          </w:p>
          <w:p w:rsidR="00717F70" w:rsidRPr="00717F70" w:rsidRDefault="00717F70" w:rsidP="00A622F9">
            <w:pPr>
              <w:pStyle w:val="ConsPlusTitle"/>
              <w:jc w:val="both"/>
              <w:outlineLvl w:val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П</w:t>
            </w:r>
            <w:r w:rsidRPr="00717F70">
              <w:rPr>
                <w:b w:val="0"/>
                <w:sz w:val="28"/>
                <w:szCs w:val="28"/>
              </w:rPr>
              <w:t>остановлением Правительства Российской Ф</w:t>
            </w:r>
            <w:r w:rsidRPr="00717F70">
              <w:rPr>
                <w:b w:val="0"/>
                <w:sz w:val="28"/>
                <w:szCs w:val="28"/>
              </w:rPr>
              <w:t>е</w:t>
            </w:r>
            <w:r w:rsidRPr="00717F70">
              <w:rPr>
                <w:b w:val="0"/>
                <w:sz w:val="28"/>
                <w:szCs w:val="28"/>
              </w:rPr>
              <w:t>дерации от 10 февраля 2017 года № 169 «Об утверждении Правил предоставления и распред</w:t>
            </w:r>
            <w:r w:rsidRPr="00717F70">
              <w:rPr>
                <w:b w:val="0"/>
                <w:sz w:val="28"/>
                <w:szCs w:val="28"/>
              </w:rPr>
              <w:t>е</w:t>
            </w:r>
            <w:r w:rsidRPr="00717F70">
              <w:rPr>
                <w:b w:val="0"/>
                <w:sz w:val="28"/>
                <w:szCs w:val="28"/>
              </w:rPr>
              <w:t>ления субсидий из федерального бюджета бю</w:t>
            </w:r>
            <w:r w:rsidRPr="00717F70">
              <w:rPr>
                <w:b w:val="0"/>
                <w:sz w:val="28"/>
                <w:szCs w:val="28"/>
              </w:rPr>
              <w:t>д</w:t>
            </w:r>
            <w:r w:rsidRPr="00717F70">
              <w:rPr>
                <w:b w:val="0"/>
                <w:sz w:val="28"/>
                <w:szCs w:val="28"/>
              </w:rPr>
              <w:t>жетам субъектов Российской Федерации на по</w:t>
            </w:r>
            <w:r w:rsidRPr="00717F70">
              <w:rPr>
                <w:b w:val="0"/>
                <w:sz w:val="28"/>
                <w:szCs w:val="28"/>
              </w:rPr>
              <w:t>д</w:t>
            </w:r>
            <w:r w:rsidRPr="00717F70">
              <w:rPr>
                <w:b w:val="0"/>
                <w:sz w:val="28"/>
                <w:szCs w:val="28"/>
              </w:rPr>
              <w:t>держку государственных программ субъектов Российской Федерации и муниципальных пр</w:t>
            </w:r>
            <w:r w:rsidRPr="00717F70">
              <w:rPr>
                <w:b w:val="0"/>
                <w:sz w:val="28"/>
                <w:szCs w:val="28"/>
              </w:rPr>
              <w:t>о</w:t>
            </w:r>
            <w:r w:rsidRPr="00717F70">
              <w:rPr>
                <w:b w:val="0"/>
                <w:sz w:val="28"/>
                <w:szCs w:val="28"/>
              </w:rPr>
              <w:t>грамм формирования современной городской среды»</w:t>
            </w:r>
          </w:p>
        </w:tc>
      </w:tr>
      <w:tr w:rsidR="0004640D" w:rsidRPr="004C444F" w:rsidTr="00A622F9">
        <w:trPr>
          <w:trHeight w:val="750"/>
        </w:trPr>
        <w:tc>
          <w:tcPr>
            <w:tcW w:w="3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640D" w:rsidRPr="004C444F" w:rsidRDefault="0004640D" w:rsidP="00A622F9">
            <w:pPr>
              <w:rPr>
                <w:sz w:val="28"/>
                <w:szCs w:val="28"/>
              </w:rPr>
            </w:pPr>
            <w:r w:rsidRPr="004C444F">
              <w:rPr>
                <w:sz w:val="28"/>
                <w:szCs w:val="28"/>
              </w:rPr>
              <w:lastRenderedPageBreak/>
              <w:t>Разработчики</w:t>
            </w:r>
            <w:r>
              <w:rPr>
                <w:sz w:val="28"/>
                <w:szCs w:val="28"/>
              </w:rPr>
              <w:t xml:space="preserve">             </w:t>
            </w:r>
            <w:r w:rsidRPr="004C444F">
              <w:rPr>
                <w:sz w:val="28"/>
                <w:szCs w:val="28"/>
              </w:rPr>
              <w:t xml:space="preserve"> Программы</w:t>
            </w:r>
          </w:p>
        </w:tc>
        <w:tc>
          <w:tcPr>
            <w:tcW w:w="6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4C444F" w:rsidRDefault="0004640D" w:rsidP="00A622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Pr="004C444F">
              <w:rPr>
                <w:sz w:val="28"/>
                <w:szCs w:val="28"/>
              </w:rPr>
              <w:t>дминистраци</w:t>
            </w:r>
            <w:r>
              <w:rPr>
                <w:sz w:val="28"/>
                <w:szCs w:val="28"/>
              </w:rPr>
              <w:t xml:space="preserve">я </w:t>
            </w:r>
            <w:r w:rsidRPr="004C444F">
              <w:rPr>
                <w:sz w:val="28"/>
                <w:szCs w:val="28"/>
              </w:rPr>
              <w:t>город</w:t>
            </w:r>
            <w:r>
              <w:rPr>
                <w:sz w:val="28"/>
                <w:szCs w:val="28"/>
              </w:rPr>
              <w:t>ского поселения Хомутово Новодеревеньковского района Орловской области</w:t>
            </w:r>
          </w:p>
        </w:tc>
      </w:tr>
      <w:tr w:rsidR="0004640D" w:rsidRPr="004C444F" w:rsidTr="00A622F9">
        <w:trPr>
          <w:trHeight w:val="675"/>
        </w:trPr>
        <w:tc>
          <w:tcPr>
            <w:tcW w:w="3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4C444F" w:rsidRDefault="0004640D" w:rsidP="00A622F9">
            <w:pPr>
              <w:rPr>
                <w:sz w:val="28"/>
                <w:szCs w:val="28"/>
              </w:rPr>
            </w:pPr>
            <w:r w:rsidRPr="004C444F">
              <w:rPr>
                <w:sz w:val="28"/>
                <w:szCs w:val="28"/>
              </w:rPr>
              <w:t>Ответственный</w:t>
            </w:r>
            <w:r>
              <w:rPr>
                <w:sz w:val="28"/>
                <w:szCs w:val="28"/>
              </w:rPr>
              <w:t xml:space="preserve">               </w:t>
            </w:r>
            <w:r w:rsidRPr="004C444F">
              <w:rPr>
                <w:sz w:val="28"/>
                <w:szCs w:val="28"/>
              </w:rPr>
              <w:t xml:space="preserve"> исполнитель программы</w:t>
            </w:r>
          </w:p>
        </w:tc>
        <w:tc>
          <w:tcPr>
            <w:tcW w:w="6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4C444F" w:rsidRDefault="0004640D" w:rsidP="00A622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Pr="004C444F">
              <w:rPr>
                <w:sz w:val="28"/>
                <w:szCs w:val="28"/>
              </w:rPr>
              <w:t>дминистраци</w:t>
            </w:r>
            <w:r>
              <w:rPr>
                <w:sz w:val="28"/>
                <w:szCs w:val="28"/>
              </w:rPr>
              <w:t xml:space="preserve">я </w:t>
            </w:r>
            <w:r w:rsidRPr="004C444F">
              <w:rPr>
                <w:sz w:val="28"/>
                <w:szCs w:val="28"/>
              </w:rPr>
              <w:t>город</w:t>
            </w:r>
            <w:r>
              <w:rPr>
                <w:sz w:val="28"/>
                <w:szCs w:val="28"/>
              </w:rPr>
              <w:t>ского поселения Хомутово Новодеревеньковского района Орловской области</w:t>
            </w:r>
          </w:p>
        </w:tc>
      </w:tr>
      <w:tr w:rsidR="00E83634" w:rsidRPr="004C444F" w:rsidTr="00A622F9">
        <w:trPr>
          <w:trHeight w:val="675"/>
        </w:trPr>
        <w:tc>
          <w:tcPr>
            <w:tcW w:w="3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634" w:rsidRPr="00E83634" w:rsidRDefault="00E83634" w:rsidP="00A622F9">
            <w:pPr>
              <w:rPr>
                <w:sz w:val="28"/>
                <w:szCs w:val="28"/>
              </w:rPr>
            </w:pPr>
            <w:r w:rsidRPr="00E83634">
              <w:rPr>
                <w:sz w:val="28"/>
                <w:szCs w:val="28"/>
              </w:rPr>
              <w:t>Перечень основных м</w:t>
            </w:r>
            <w:r w:rsidRPr="00E83634">
              <w:rPr>
                <w:sz w:val="28"/>
                <w:szCs w:val="28"/>
              </w:rPr>
              <w:t>е</w:t>
            </w:r>
            <w:r w:rsidRPr="00E83634">
              <w:rPr>
                <w:sz w:val="28"/>
                <w:szCs w:val="28"/>
              </w:rPr>
              <w:t>роприятий муниципал</w:t>
            </w:r>
            <w:r w:rsidRPr="00E83634">
              <w:rPr>
                <w:sz w:val="28"/>
                <w:szCs w:val="28"/>
              </w:rPr>
              <w:t>ь</w:t>
            </w:r>
            <w:r w:rsidRPr="00E83634">
              <w:rPr>
                <w:sz w:val="28"/>
                <w:szCs w:val="28"/>
              </w:rPr>
              <w:t>ной программы</w:t>
            </w:r>
          </w:p>
        </w:tc>
        <w:tc>
          <w:tcPr>
            <w:tcW w:w="6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4B08" w:rsidRPr="00784B08" w:rsidRDefault="00784B08" w:rsidP="00784B08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784B08">
              <w:rPr>
                <w:rFonts w:ascii="Times New Roman" w:hAnsi="Times New Roman" w:cs="Times New Roman"/>
                <w:b w:val="0"/>
              </w:rPr>
              <w:t>Основное мероприятие 1: Информирование жит</w:t>
            </w:r>
            <w:r w:rsidRPr="00784B08">
              <w:rPr>
                <w:rFonts w:ascii="Times New Roman" w:hAnsi="Times New Roman" w:cs="Times New Roman"/>
                <w:b w:val="0"/>
              </w:rPr>
              <w:t>е</w:t>
            </w:r>
            <w:r w:rsidRPr="00784B08">
              <w:rPr>
                <w:rFonts w:ascii="Times New Roman" w:hAnsi="Times New Roman" w:cs="Times New Roman"/>
                <w:b w:val="0"/>
              </w:rPr>
              <w:t xml:space="preserve">лей </w:t>
            </w:r>
            <w:r>
              <w:rPr>
                <w:rFonts w:ascii="Times New Roman" w:hAnsi="Times New Roman" w:cs="Times New Roman"/>
                <w:b w:val="0"/>
              </w:rPr>
              <w:t>поселка Хомутово Новодеревеньковского района Орловской области</w:t>
            </w:r>
            <w:r w:rsidRPr="00784B08">
              <w:rPr>
                <w:rFonts w:ascii="Times New Roman" w:hAnsi="Times New Roman" w:cs="Times New Roman"/>
                <w:b w:val="0"/>
              </w:rPr>
              <w:t xml:space="preserve"> о реализации фед</w:t>
            </w:r>
            <w:r w:rsidRPr="00784B08">
              <w:rPr>
                <w:rFonts w:ascii="Times New Roman" w:hAnsi="Times New Roman" w:cs="Times New Roman"/>
                <w:b w:val="0"/>
              </w:rPr>
              <w:t>е</w:t>
            </w:r>
            <w:r w:rsidRPr="00784B08">
              <w:rPr>
                <w:rFonts w:ascii="Times New Roman" w:hAnsi="Times New Roman" w:cs="Times New Roman"/>
                <w:b w:val="0"/>
              </w:rPr>
              <w:t>рального проекта «Формирование комфортной городской среды» национального проекта «Жильё и городская среда» на террито</w:t>
            </w:r>
            <w:r>
              <w:rPr>
                <w:rFonts w:ascii="Times New Roman" w:hAnsi="Times New Roman" w:cs="Times New Roman"/>
                <w:b w:val="0"/>
              </w:rPr>
              <w:t>рии поселка Хом</w:t>
            </w:r>
            <w:r>
              <w:rPr>
                <w:rFonts w:ascii="Times New Roman" w:hAnsi="Times New Roman" w:cs="Times New Roman"/>
                <w:b w:val="0"/>
              </w:rPr>
              <w:t>у</w:t>
            </w:r>
            <w:r>
              <w:rPr>
                <w:rFonts w:ascii="Times New Roman" w:hAnsi="Times New Roman" w:cs="Times New Roman"/>
                <w:b w:val="0"/>
              </w:rPr>
              <w:t>тово</w:t>
            </w:r>
            <w:r w:rsidRPr="00784B08">
              <w:rPr>
                <w:rFonts w:ascii="Times New Roman" w:hAnsi="Times New Roman" w:cs="Times New Roman"/>
                <w:b w:val="0"/>
              </w:rPr>
              <w:t>.</w:t>
            </w:r>
          </w:p>
          <w:p w:rsidR="00784B08" w:rsidRPr="00784B08" w:rsidRDefault="00784B08" w:rsidP="00784B08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784B08">
              <w:rPr>
                <w:rFonts w:ascii="Times New Roman" w:hAnsi="Times New Roman" w:cs="Times New Roman"/>
                <w:b w:val="0"/>
              </w:rPr>
              <w:t xml:space="preserve">Основное мероприятие 2: Привлечение жителей </w:t>
            </w:r>
            <w:r>
              <w:rPr>
                <w:rFonts w:ascii="Times New Roman" w:hAnsi="Times New Roman" w:cs="Times New Roman"/>
                <w:b w:val="0"/>
              </w:rPr>
              <w:t>поселка Хомутово</w:t>
            </w:r>
            <w:r w:rsidRPr="00784B08">
              <w:rPr>
                <w:rFonts w:ascii="Times New Roman" w:hAnsi="Times New Roman" w:cs="Times New Roman"/>
                <w:b w:val="0"/>
              </w:rPr>
              <w:t xml:space="preserve"> к принятию решений об обр</w:t>
            </w:r>
            <w:r w:rsidRPr="00784B08">
              <w:rPr>
                <w:rFonts w:ascii="Times New Roman" w:hAnsi="Times New Roman" w:cs="Times New Roman"/>
                <w:b w:val="0"/>
              </w:rPr>
              <w:t>а</w:t>
            </w:r>
            <w:r w:rsidRPr="00784B08">
              <w:rPr>
                <w:rFonts w:ascii="Times New Roman" w:hAnsi="Times New Roman" w:cs="Times New Roman"/>
                <w:b w:val="0"/>
              </w:rPr>
              <w:t>щении с предложением по включению дворовой территории, подлежащей благоустройству, в Пр</w:t>
            </w:r>
            <w:r w:rsidRPr="00784B08">
              <w:rPr>
                <w:rFonts w:ascii="Times New Roman" w:hAnsi="Times New Roman" w:cs="Times New Roman"/>
                <w:b w:val="0"/>
              </w:rPr>
              <w:t>о</w:t>
            </w:r>
            <w:r w:rsidRPr="00784B08">
              <w:rPr>
                <w:rFonts w:ascii="Times New Roman" w:hAnsi="Times New Roman" w:cs="Times New Roman"/>
                <w:b w:val="0"/>
              </w:rPr>
              <w:t>грамму.</w:t>
            </w:r>
          </w:p>
          <w:p w:rsidR="00784B08" w:rsidRPr="00784B08" w:rsidRDefault="00784B08" w:rsidP="00784B08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784B08">
              <w:rPr>
                <w:rFonts w:ascii="Times New Roman" w:hAnsi="Times New Roman" w:cs="Times New Roman"/>
                <w:b w:val="0"/>
              </w:rPr>
              <w:t xml:space="preserve">Основное мероприятие 3: Привлечение граждан и организаций </w:t>
            </w:r>
            <w:r>
              <w:rPr>
                <w:rFonts w:ascii="Times New Roman" w:hAnsi="Times New Roman" w:cs="Times New Roman"/>
                <w:b w:val="0"/>
              </w:rPr>
              <w:t>поселка Хомутово</w:t>
            </w:r>
            <w:r w:rsidRPr="00784B08">
              <w:rPr>
                <w:rFonts w:ascii="Times New Roman" w:hAnsi="Times New Roman" w:cs="Times New Roman"/>
                <w:b w:val="0"/>
              </w:rPr>
              <w:t xml:space="preserve"> к принятию р</w:t>
            </w:r>
            <w:r w:rsidRPr="00784B08">
              <w:rPr>
                <w:rFonts w:ascii="Times New Roman" w:hAnsi="Times New Roman" w:cs="Times New Roman"/>
                <w:b w:val="0"/>
              </w:rPr>
              <w:t>е</w:t>
            </w:r>
            <w:r w:rsidRPr="00784B08">
              <w:rPr>
                <w:rFonts w:ascii="Times New Roman" w:hAnsi="Times New Roman" w:cs="Times New Roman"/>
                <w:b w:val="0"/>
              </w:rPr>
              <w:t>шений об обращении с предложением по включ</w:t>
            </w:r>
            <w:r w:rsidRPr="00784B08">
              <w:rPr>
                <w:rFonts w:ascii="Times New Roman" w:hAnsi="Times New Roman" w:cs="Times New Roman"/>
                <w:b w:val="0"/>
              </w:rPr>
              <w:t>е</w:t>
            </w:r>
            <w:r w:rsidRPr="00784B08">
              <w:rPr>
                <w:rFonts w:ascii="Times New Roman" w:hAnsi="Times New Roman" w:cs="Times New Roman"/>
                <w:b w:val="0"/>
              </w:rPr>
              <w:t>нию общественной территории, подлежащей бл</w:t>
            </w:r>
            <w:r w:rsidRPr="00784B08">
              <w:rPr>
                <w:rFonts w:ascii="Times New Roman" w:hAnsi="Times New Roman" w:cs="Times New Roman"/>
                <w:b w:val="0"/>
              </w:rPr>
              <w:t>а</w:t>
            </w:r>
            <w:r w:rsidRPr="00784B08">
              <w:rPr>
                <w:rFonts w:ascii="Times New Roman" w:hAnsi="Times New Roman" w:cs="Times New Roman"/>
                <w:b w:val="0"/>
              </w:rPr>
              <w:t>гоустройству, в Программу.</w:t>
            </w:r>
          </w:p>
          <w:p w:rsidR="00784B08" w:rsidRPr="00784B08" w:rsidRDefault="00784B08" w:rsidP="00784B08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784B08">
              <w:rPr>
                <w:rFonts w:ascii="Times New Roman" w:hAnsi="Times New Roman" w:cs="Times New Roman"/>
                <w:b w:val="0"/>
              </w:rPr>
              <w:t>Основное мероприятие 4: Подготовка и утве</w:t>
            </w:r>
            <w:r w:rsidRPr="00784B08">
              <w:rPr>
                <w:rFonts w:ascii="Times New Roman" w:hAnsi="Times New Roman" w:cs="Times New Roman"/>
                <w:b w:val="0"/>
              </w:rPr>
              <w:t>р</w:t>
            </w:r>
            <w:r w:rsidRPr="00784B08">
              <w:rPr>
                <w:rFonts w:ascii="Times New Roman" w:hAnsi="Times New Roman" w:cs="Times New Roman"/>
                <w:b w:val="0"/>
              </w:rPr>
              <w:t xml:space="preserve">ждение с учётом обсуждения с представителями заинтересованных лиц </w:t>
            </w:r>
            <w:proofErr w:type="gramStart"/>
            <w:r w:rsidRPr="00784B08">
              <w:rPr>
                <w:rFonts w:ascii="Times New Roman" w:hAnsi="Times New Roman" w:cs="Times New Roman"/>
                <w:b w:val="0"/>
              </w:rPr>
              <w:t>дизайн-проектов</w:t>
            </w:r>
            <w:proofErr w:type="gramEnd"/>
            <w:r w:rsidRPr="00784B08">
              <w:rPr>
                <w:rFonts w:ascii="Times New Roman" w:hAnsi="Times New Roman" w:cs="Times New Roman"/>
                <w:b w:val="0"/>
              </w:rPr>
              <w:t xml:space="preserve"> благ</w:t>
            </w:r>
            <w:r w:rsidRPr="00784B08">
              <w:rPr>
                <w:rFonts w:ascii="Times New Roman" w:hAnsi="Times New Roman" w:cs="Times New Roman"/>
                <w:b w:val="0"/>
              </w:rPr>
              <w:t>о</w:t>
            </w:r>
            <w:r w:rsidRPr="00784B08">
              <w:rPr>
                <w:rFonts w:ascii="Times New Roman" w:hAnsi="Times New Roman" w:cs="Times New Roman"/>
                <w:b w:val="0"/>
              </w:rPr>
              <w:t>устройства дворовых территорий.</w:t>
            </w:r>
          </w:p>
          <w:p w:rsidR="00784B08" w:rsidRPr="00784B08" w:rsidRDefault="00784B08" w:rsidP="00784B08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784B08">
              <w:rPr>
                <w:rFonts w:ascii="Times New Roman" w:hAnsi="Times New Roman" w:cs="Times New Roman"/>
                <w:b w:val="0"/>
              </w:rPr>
              <w:t>Основное мероприятие 5: Подготовка и утве</w:t>
            </w:r>
            <w:r w:rsidRPr="00784B08">
              <w:rPr>
                <w:rFonts w:ascii="Times New Roman" w:hAnsi="Times New Roman" w:cs="Times New Roman"/>
                <w:b w:val="0"/>
              </w:rPr>
              <w:t>р</w:t>
            </w:r>
            <w:r w:rsidRPr="00784B08">
              <w:rPr>
                <w:rFonts w:ascii="Times New Roman" w:hAnsi="Times New Roman" w:cs="Times New Roman"/>
                <w:b w:val="0"/>
              </w:rPr>
              <w:t xml:space="preserve">ждение </w:t>
            </w:r>
            <w:proofErr w:type="gramStart"/>
            <w:r w:rsidRPr="00784B08">
              <w:rPr>
                <w:rFonts w:ascii="Times New Roman" w:hAnsi="Times New Roman" w:cs="Times New Roman"/>
                <w:b w:val="0"/>
              </w:rPr>
              <w:t>дизайн-проектов</w:t>
            </w:r>
            <w:proofErr w:type="gramEnd"/>
            <w:r w:rsidRPr="00784B08">
              <w:rPr>
                <w:rFonts w:ascii="Times New Roman" w:hAnsi="Times New Roman" w:cs="Times New Roman"/>
                <w:b w:val="0"/>
              </w:rPr>
              <w:t xml:space="preserve"> благоустройства общ</w:t>
            </w:r>
            <w:r w:rsidRPr="00784B08">
              <w:rPr>
                <w:rFonts w:ascii="Times New Roman" w:hAnsi="Times New Roman" w:cs="Times New Roman"/>
                <w:b w:val="0"/>
              </w:rPr>
              <w:t>е</w:t>
            </w:r>
            <w:r w:rsidRPr="00784B08">
              <w:rPr>
                <w:rFonts w:ascii="Times New Roman" w:hAnsi="Times New Roman" w:cs="Times New Roman"/>
                <w:b w:val="0"/>
              </w:rPr>
              <w:t>ственных территорий.</w:t>
            </w:r>
          </w:p>
          <w:p w:rsidR="00784B08" w:rsidRPr="00784B08" w:rsidRDefault="00784B08" w:rsidP="00784B08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784B08">
              <w:rPr>
                <w:rFonts w:ascii="Times New Roman" w:hAnsi="Times New Roman" w:cs="Times New Roman"/>
                <w:b w:val="0"/>
              </w:rPr>
              <w:t>Основное мероприятие 6: Выполнение работ по благоустройству дворовых и общественных те</w:t>
            </w:r>
            <w:r w:rsidRPr="00784B08">
              <w:rPr>
                <w:rFonts w:ascii="Times New Roman" w:hAnsi="Times New Roman" w:cs="Times New Roman"/>
                <w:b w:val="0"/>
              </w:rPr>
              <w:t>р</w:t>
            </w:r>
            <w:r w:rsidRPr="00784B08">
              <w:rPr>
                <w:rFonts w:ascii="Times New Roman" w:hAnsi="Times New Roman" w:cs="Times New Roman"/>
                <w:b w:val="0"/>
              </w:rPr>
              <w:t>риторий.</w:t>
            </w:r>
          </w:p>
          <w:p w:rsidR="00784B08" w:rsidRPr="00784B08" w:rsidRDefault="00784B08" w:rsidP="00784B08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784B08">
              <w:rPr>
                <w:rFonts w:ascii="Times New Roman" w:hAnsi="Times New Roman" w:cs="Times New Roman"/>
                <w:b w:val="0"/>
              </w:rPr>
              <w:t xml:space="preserve">Основное мероприятие 7: Разработка проектно-сметной документации на выполнение работ по благоустройству </w:t>
            </w:r>
            <w:r w:rsidR="003B1EB5">
              <w:rPr>
                <w:rFonts w:ascii="Times New Roman" w:hAnsi="Times New Roman" w:cs="Times New Roman"/>
                <w:b w:val="0"/>
              </w:rPr>
              <w:t xml:space="preserve">дворовых и </w:t>
            </w:r>
            <w:r w:rsidRPr="00784B08">
              <w:rPr>
                <w:rFonts w:ascii="Times New Roman" w:hAnsi="Times New Roman" w:cs="Times New Roman"/>
                <w:b w:val="0"/>
              </w:rPr>
              <w:t>общественных те</w:t>
            </w:r>
            <w:r w:rsidRPr="00784B08">
              <w:rPr>
                <w:rFonts w:ascii="Times New Roman" w:hAnsi="Times New Roman" w:cs="Times New Roman"/>
                <w:b w:val="0"/>
              </w:rPr>
              <w:t>р</w:t>
            </w:r>
            <w:r w:rsidRPr="00784B08">
              <w:rPr>
                <w:rFonts w:ascii="Times New Roman" w:hAnsi="Times New Roman" w:cs="Times New Roman"/>
                <w:b w:val="0"/>
              </w:rPr>
              <w:t xml:space="preserve">риторий </w:t>
            </w:r>
            <w:r>
              <w:rPr>
                <w:rFonts w:ascii="Times New Roman" w:hAnsi="Times New Roman" w:cs="Times New Roman"/>
                <w:b w:val="0"/>
              </w:rPr>
              <w:t>поселка Хомутово</w:t>
            </w:r>
            <w:r w:rsidRPr="00784B08">
              <w:rPr>
                <w:rFonts w:ascii="Times New Roman" w:hAnsi="Times New Roman" w:cs="Times New Roman"/>
                <w:b w:val="0"/>
              </w:rPr>
              <w:t>.</w:t>
            </w:r>
          </w:p>
          <w:p w:rsidR="00E83634" w:rsidRDefault="00784B08" w:rsidP="003B1EB5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784B08">
              <w:rPr>
                <w:rFonts w:ascii="Times New Roman" w:hAnsi="Times New Roman" w:cs="Times New Roman"/>
                <w:b w:val="0"/>
              </w:rPr>
              <w:t>Основное мероприятие 8: Приобретение и монтаж элементов благоустройства</w:t>
            </w:r>
            <w:r w:rsidR="003B1EB5">
              <w:rPr>
                <w:rFonts w:ascii="Times New Roman" w:hAnsi="Times New Roman" w:cs="Times New Roman"/>
                <w:b w:val="0"/>
              </w:rPr>
              <w:t xml:space="preserve"> дворовых и</w:t>
            </w:r>
            <w:r w:rsidRPr="00784B08">
              <w:rPr>
                <w:rFonts w:ascii="Times New Roman" w:hAnsi="Times New Roman" w:cs="Times New Roman"/>
                <w:b w:val="0"/>
              </w:rPr>
              <w:t xml:space="preserve"> общ</w:t>
            </w:r>
            <w:r w:rsidRPr="00784B08">
              <w:rPr>
                <w:rFonts w:ascii="Times New Roman" w:hAnsi="Times New Roman" w:cs="Times New Roman"/>
                <w:b w:val="0"/>
              </w:rPr>
              <w:t>е</w:t>
            </w:r>
            <w:r w:rsidRPr="00784B08">
              <w:rPr>
                <w:rFonts w:ascii="Times New Roman" w:hAnsi="Times New Roman" w:cs="Times New Roman"/>
                <w:b w:val="0"/>
              </w:rPr>
              <w:t xml:space="preserve">ственных территорий </w:t>
            </w:r>
            <w:r>
              <w:rPr>
                <w:rFonts w:ascii="Times New Roman" w:hAnsi="Times New Roman" w:cs="Times New Roman"/>
                <w:b w:val="0"/>
              </w:rPr>
              <w:t>поселка Хомутово</w:t>
            </w:r>
            <w:r w:rsidRPr="00784B08">
              <w:rPr>
                <w:rFonts w:ascii="Times New Roman" w:hAnsi="Times New Roman" w:cs="Times New Roman"/>
                <w:b w:val="0"/>
              </w:rPr>
              <w:t>.</w:t>
            </w:r>
          </w:p>
          <w:p w:rsidR="005B2718" w:rsidRPr="005B2718" w:rsidRDefault="005B2718" w:rsidP="005B2718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5B2718">
              <w:rPr>
                <w:rFonts w:ascii="Times New Roman" w:hAnsi="Times New Roman" w:cs="Times New Roman"/>
                <w:b w:val="0"/>
              </w:rPr>
              <w:t xml:space="preserve">Основное мероприятие </w:t>
            </w:r>
            <w:r>
              <w:rPr>
                <w:rFonts w:ascii="Times New Roman" w:hAnsi="Times New Roman" w:cs="Times New Roman"/>
                <w:b w:val="0"/>
              </w:rPr>
              <w:t>9</w:t>
            </w:r>
            <w:r w:rsidRPr="005B2718">
              <w:rPr>
                <w:rFonts w:ascii="Times New Roman" w:hAnsi="Times New Roman" w:cs="Times New Roman"/>
                <w:b w:val="0"/>
              </w:rPr>
              <w:t>: Выполнение работ по благоустройству объектов недвижимого имущ</w:t>
            </w:r>
            <w:r w:rsidRPr="005B2718">
              <w:rPr>
                <w:rFonts w:ascii="Times New Roman" w:hAnsi="Times New Roman" w:cs="Times New Roman"/>
                <w:b w:val="0"/>
              </w:rPr>
              <w:t>е</w:t>
            </w:r>
            <w:r w:rsidRPr="005B2718">
              <w:rPr>
                <w:rFonts w:ascii="Times New Roman" w:hAnsi="Times New Roman" w:cs="Times New Roman"/>
                <w:b w:val="0"/>
              </w:rPr>
              <w:t>ства (включая объекты незавершенного стро</w:t>
            </w:r>
            <w:r w:rsidRPr="005B2718">
              <w:rPr>
                <w:rFonts w:ascii="Times New Roman" w:hAnsi="Times New Roman" w:cs="Times New Roman"/>
                <w:b w:val="0"/>
              </w:rPr>
              <w:t>и</w:t>
            </w:r>
            <w:r w:rsidRPr="005B2718">
              <w:rPr>
                <w:rFonts w:ascii="Times New Roman" w:hAnsi="Times New Roman" w:cs="Times New Roman"/>
                <w:b w:val="0"/>
              </w:rPr>
              <w:t xml:space="preserve">тельства) и земельных участков, находящихся в собственности (пользовании) юридических лиц и индивидуальных предпринимателей, которые </w:t>
            </w:r>
            <w:r w:rsidRPr="005B2718">
              <w:rPr>
                <w:rFonts w:ascii="Times New Roman" w:hAnsi="Times New Roman" w:cs="Times New Roman"/>
                <w:b w:val="0"/>
              </w:rPr>
              <w:lastRenderedPageBreak/>
              <w:t>подлежат благоустройству за счёт средств ук</w:t>
            </w:r>
            <w:r w:rsidRPr="005B2718">
              <w:rPr>
                <w:rFonts w:ascii="Times New Roman" w:hAnsi="Times New Roman" w:cs="Times New Roman"/>
                <w:b w:val="0"/>
              </w:rPr>
              <w:t>а</w:t>
            </w:r>
            <w:r w:rsidRPr="005B2718">
              <w:rPr>
                <w:rFonts w:ascii="Times New Roman" w:hAnsi="Times New Roman" w:cs="Times New Roman"/>
                <w:b w:val="0"/>
              </w:rPr>
              <w:t>занных лиц в соответствии с заключенными с</w:t>
            </w:r>
            <w:r w:rsidRPr="005B2718">
              <w:rPr>
                <w:rFonts w:ascii="Times New Roman" w:hAnsi="Times New Roman" w:cs="Times New Roman"/>
                <w:b w:val="0"/>
              </w:rPr>
              <w:t>о</w:t>
            </w:r>
            <w:r w:rsidRPr="005B2718">
              <w:rPr>
                <w:rFonts w:ascii="Times New Roman" w:hAnsi="Times New Roman" w:cs="Times New Roman"/>
                <w:b w:val="0"/>
              </w:rPr>
              <w:t>глашениями.</w:t>
            </w:r>
          </w:p>
          <w:p w:rsidR="005B2718" w:rsidRPr="003B1EB5" w:rsidRDefault="005B2718" w:rsidP="005B2718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5B2718">
              <w:rPr>
                <w:rFonts w:ascii="Times New Roman" w:hAnsi="Times New Roman" w:cs="Times New Roman"/>
                <w:b w:val="0"/>
              </w:rPr>
              <w:t>Основное мероприятие 1</w:t>
            </w:r>
            <w:r>
              <w:rPr>
                <w:rFonts w:ascii="Times New Roman" w:hAnsi="Times New Roman" w:cs="Times New Roman"/>
                <w:b w:val="0"/>
              </w:rPr>
              <w:t>0</w:t>
            </w:r>
            <w:r w:rsidRPr="005B2718">
              <w:rPr>
                <w:rFonts w:ascii="Times New Roman" w:hAnsi="Times New Roman" w:cs="Times New Roman"/>
                <w:b w:val="0"/>
              </w:rPr>
              <w:t>: Мероприятия по и</w:t>
            </w:r>
            <w:r w:rsidRPr="005B2718">
              <w:rPr>
                <w:rFonts w:ascii="Times New Roman" w:hAnsi="Times New Roman" w:cs="Times New Roman"/>
                <w:b w:val="0"/>
              </w:rPr>
              <w:t>н</w:t>
            </w:r>
            <w:r w:rsidRPr="005B2718">
              <w:rPr>
                <w:rFonts w:ascii="Times New Roman" w:hAnsi="Times New Roman" w:cs="Times New Roman"/>
                <w:b w:val="0"/>
              </w:rPr>
              <w:t>вентаризации уровня благоустройства индивид</w:t>
            </w:r>
            <w:r w:rsidRPr="005B2718">
              <w:rPr>
                <w:rFonts w:ascii="Times New Roman" w:hAnsi="Times New Roman" w:cs="Times New Roman"/>
                <w:b w:val="0"/>
              </w:rPr>
              <w:t>у</w:t>
            </w:r>
            <w:r w:rsidRPr="005B2718">
              <w:rPr>
                <w:rFonts w:ascii="Times New Roman" w:hAnsi="Times New Roman" w:cs="Times New Roman"/>
                <w:b w:val="0"/>
              </w:rPr>
              <w:t>альных жилых домов и земельных участков, предоставленных для их размещения, в соотве</w:t>
            </w:r>
            <w:r w:rsidRPr="005B2718">
              <w:rPr>
                <w:rFonts w:ascii="Times New Roman" w:hAnsi="Times New Roman" w:cs="Times New Roman"/>
                <w:b w:val="0"/>
              </w:rPr>
              <w:t>т</w:t>
            </w:r>
            <w:r w:rsidRPr="005B2718">
              <w:rPr>
                <w:rFonts w:ascii="Times New Roman" w:hAnsi="Times New Roman" w:cs="Times New Roman"/>
                <w:b w:val="0"/>
              </w:rPr>
              <w:t>ствии с заключенными по результатам инвент</w:t>
            </w:r>
            <w:r w:rsidRPr="005B2718">
              <w:rPr>
                <w:rFonts w:ascii="Times New Roman" w:hAnsi="Times New Roman" w:cs="Times New Roman"/>
                <w:b w:val="0"/>
              </w:rPr>
              <w:t>а</w:t>
            </w:r>
            <w:r w:rsidRPr="005B2718">
              <w:rPr>
                <w:rFonts w:ascii="Times New Roman" w:hAnsi="Times New Roman" w:cs="Times New Roman"/>
                <w:b w:val="0"/>
              </w:rPr>
              <w:t>ризации соглашениями с собственниками (пол</w:t>
            </w:r>
            <w:r w:rsidRPr="005B2718">
              <w:rPr>
                <w:rFonts w:ascii="Times New Roman" w:hAnsi="Times New Roman" w:cs="Times New Roman"/>
                <w:b w:val="0"/>
              </w:rPr>
              <w:t>ь</w:t>
            </w:r>
            <w:r w:rsidRPr="005B2718">
              <w:rPr>
                <w:rFonts w:ascii="Times New Roman" w:hAnsi="Times New Roman" w:cs="Times New Roman"/>
                <w:b w:val="0"/>
              </w:rPr>
              <w:t>зователями) указанных домов (собственниками (землепользователями) земельных участков) об их благоустройстве и требованиями Правил бл</w:t>
            </w:r>
            <w:r w:rsidRPr="005B2718">
              <w:rPr>
                <w:rFonts w:ascii="Times New Roman" w:hAnsi="Times New Roman" w:cs="Times New Roman"/>
                <w:b w:val="0"/>
              </w:rPr>
              <w:t>а</w:t>
            </w:r>
            <w:r w:rsidRPr="005B2718">
              <w:rPr>
                <w:rFonts w:ascii="Times New Roman" w:hAnsi="Times New Roman" w:cs="Times New Roman"/>
                <w:b w:val="0"/>
              </w:rPr>
              <w:t xml:space="preserve">гоустройства территории </w:t>
            </w:r>
            <w:r>
              <w:rPr>
                <w:rFonts w:ascii="Times New Roman" w:hAnsi="Times New Roman" w:cs="Times New Roman"/>
                <w:b w:val="0"/>
              </w:rPr>
              <w:t>городского поселения Хомутово</w:t>
            </w:r>
            <w:r w:rsidRPr="005B2718">
              <w:rPr>
                <w:rFonts w:ascii="Times New Roman" w:hAnsi="Times New Roman" w:cs="Times New Roman"/>
                <w:b w:val="0"/>
              </w:rPr>
              <w:t>.</w:t>
            </w:r>
          </w:p>
        </w:tc>
      </w:tr>
      <w:tr w:rsidR="0004640D" w:rsidRPr="004C444F" w:rsidTr="00A622F9">
        <w:trPr>
          <w:trHeight w:val="795"/>
        </w:trPr>
        <w:tc>
          <w:tcPr>
            <w:tcW w:w="3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4C444F" w:rsidRDefault="0004640D" w:rsidP="00A622F9">
            <w:pPr>
              <w:rPr>
                <w:sz w:val="28"/>
                <w:szCs w:val="28"/>
              </w:rPr>
            </w:pPr>
            <w:r w:rsidRPr="004C444F">
              <w:rPr>
                <w:sz w:val="28"/>
                <w:szCs w:val="28"/>
              </w:rPr>
              <w:lastRenderedPageBreak/>
              <w:t>Цели Программы</w:t>
            </w:r>
          </w:p>
        </w:tc>
        <w:tc>
          <w:tcPr>
            <w:tcW w:w="6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04640D" w:rsidRPr="004C444F" w:rsidRDefault="0004640D" w:rsidP="00A622F9">
            <w:pPr>
              <w:rPr>
                <w:sz w:val="28"/>
                <w:szCs w:val="28"/>
              </w:rPr>
            </w:pPr>
            <w:r w:rsidRPr="004C444F">
              <w:rPr>
                <w:sz w:val="28"/>
                <w:szCs w:val="28"/>
              </w:rPr>
              <w:t>Повышение качества и комфорта городской ср</w:t>
            </w:r>
            <w:r w:rsidRPr="004C444F">
              <w:rPr>
                <w:sz w:val="28"/>
                <w:szCs w:val="28"/>
              </w:rPr>
              <w:t>е</w:t>
            </w:r>
            <w:r w:rsidRPr="004C444F">
              <w:rPr>
                <w:sz w:val="28"/>
                <w:szCs w:val="28"/>
              </w:rPr>
              <w:t>ды на территории  город</w:t>
            </w:r>
            <w:r>
              <w:rPr>
                <w:sz w:val="28"/>
                <w:szCs w:val="28"/>
              </w:rPr>
              <w:t>ского поселения Хомут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во Новодеревеньковского района Орловской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ласти</w:t>
            </w:r>
          </w:p>
        </w:tc>
      </w:tr>
      <w:tr w:rsidR="0004640D" w:rsidRPr="004C444F" w:rsidTr="00A622F9">
        <w:trPr>
          <w:trHeight w:val="2055"/>
        </w:trPr>
        <w:tc>
          <w:tcPr>
            <w:tcW w:w="3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4C444F" w:rsidRDefault="0004640D" w:rsidP="00A622F9">
            <w:pPr>
              <w:rPr>
                <w:sz w:val="28"/>
                <w:szCs w:val="28"/>
              </w:rPr>
            </w:pPr>
            <w:r w:rsidRPr="004C444F">
              <w:rPr>
                <w:sz w:val="28"/>
                <w:szCs w:val="28"/>
              </w:rPr>
              <w:t>Задачи Программы</w:t>
            </w:r>
          </w:p>
        </w:tc>
        <w:tc>
          <w:tcPr>
            <w:tcW w:w="6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4C444F" w:rsidRDefault="004615F2" w:rsidP="004615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 </w:t>
            </w:r>
            <w:r w:rsidRPr="004C444F">
              <w:rPr>
                <w:sz w:val="28"/>
                <w:szCs w:val="28"/>
              </w:rPr>
              <w:t>Повышение уровня вовлеченности заинтерес</w:t>
            </w:r>
            <w:r w:rsidRPr="004C444F">
              <w:rPr>
                <w:sz w:val="28"/>
                <w:szCs w:val="28"/>
              </w:rPr>
              <w:t>о</w:t>
            </w:r>
            <w:r w:rsidRPr="004C444F">
              <w:rPr>
                <w:sz w:val="28"/>
                <w:szCs w:val="28"/>
              </w:rPr>
              <w:t>ванных граждан,</w:t>
            </w:r>
            <w:r>
              <w:rPr>
                <w:sz w:val="28"/>
                <w:szCs w:val="28"/>
              </w:rPr>
              <w:t xml:space="preserve"> </w:t>
            </w:r>
            <w:r w:rsidRPr="004C444F">
              <w:rPr>
                <w:sz w:val="28"/>
                <w:szCs w:val="28"/>
              </w:rPr>
              <w:t>организаций в реализацию м</w:t>
            </w:r>
            <w:r w:rsidRPr="004C444F">
              <w:rPr>
                <w:sz w:val="28"/>
                <w:szCs w:val="28"/>
              </w:rPr>
              <w:t>е</w:t>
            </w:r>
            <w:r w:rsidRPr="004C444F">
              <w:rPr>
                <w:sz w:val="28"/>
                <w:szCs w:val="28"/>
              </w:rPr>
              <w:t>роприятий по благоустр</w:t>
            </w:r>
            <w:r>
              <w:rPr>
                <w:sz w:val="28"/>
                <w:szCs w:val="28"/>
              </w:rPr>
              <w:t>ойству территории  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родского поселения Хомутово Новодеревенько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ского района Орловской области.</w:t>
            </w:r>
            <w:r w:rsidRPr="004C444F">
              <w:rPr>
                <w:sz w:val="28"/>
                <w:szCs w:val="28"/>
              </w:rPr>
              <w:t xml:space="preserve">                                                                  </w:t>
            </w:r>
            <w:r>
              <w:rPr>
                <w:sz w:val="28"/>
                <w:szCs w:val="28"/>
              </w:rPr>
              <w:t xml:space="preserve">              2. </w:t>
            </w:r>
            <w:r w:rsidRPr="004C444F">
              <w:rPr>
                <w:sz w:val="28"/>
                <w:szCs w:val="28"/>
              </w:rPr>
              <w:t>Обеспечение создания, содержания и развития объектов благоустройства на территории  горо</w:t>
            </w:r>
            <w:r w:rsidRPr="004C444F"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ского поселения Хомутово Новодеревеньковского района Орловской области</w:t>
            </w:r>
            <w:r w:rsidRPr="004C444F">
              <w:rPr>
                <w:sz w:val="28"/>
                <w:szCs w:val="28"/>
              </w:rPr>
              <w:t xml:space="preserve">.                                                                         </w:t>
            </w:r>
            <w:r w:rsidR="0004640D" w:rsidRPr="004C444F">
              <w:rPr>
                <w:sz w:val="28"/>
                <w:szCs w:val="28"/>
              </w:rPr>
              <w:t xml:space="preserve">                                                                    </w:t>
            </w:r>
          </w:p>
        </w:tc>
      </w:tr>
      <w:tr w:rsidR="0004640D" w:rsidRPr="004C444F" w:rsidTr="00A622F9">
        <w:trPr>
          <w:trHeight w:val="1410"/>
        </w:trPr>
        <w:tc>
          <w:tcPr>
            <w:tcW w:w="3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4C444F" w:rsidRDefault="0004640D" w:rsidP="00A622F9">
            <w:pPr>
              <w:rPr>
                <w:sz w:val="28"/>
                <w:szCs w:val="28"/>
              </w:rPr>
            </w:pPr>
            <w:r w:rsidRPr="004C444F">
              <w:rPr>
                <w:sz w:val="28"/>
                <w:szCs w:val="28"/>
              </w:rPr>
              <w:t>Целевые индикаторы и показатели Программы</w:t>
            </w:r>
          </w:p>
        </w:tc>
        <w:tc>
          <w:tcPr>
            <w:tcW w:w="6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0D066A" w:rsidRDefault="0004640D" w:rsidP="00A622F9">
            <w:pPr>
              <w:rPr>
                <w:sz w:val="28"/>
                <w:szCs w:val="28"/>
              </w:rPr>
            </w:pPr>
            <w:r w:rsidRPr="000D066A">
              <w:rPr>
                <w:sz w:val="28"/>
                <w:szCs w:val="28"/>
              </w:rPr>
              <w:t>1. Количество благоустроенных дворовых терр</w:t>
            </w:r>
            <w:r w:rsidRPr="000D066A">
              <w:rPr>
                <w:sz w:val="28"/>
                <w:szCs w:val="28"/>
              </w:rPr>
              <w:t>и</w:t>
            </w:r>
            <w:r w:rsidRPr="000D066A">
              <w:rPr>
                <w:sz w:val="28"/>
                <w:szCs w:val="28"/>
              </w:rPr>
              <w:t>торий.</w:t>
            </w:r>
          </w:p>
          <w:p w:rsidR="0004640D" w:rsidRPr="004C444F" w:rsidRDefault="0004640D" w:rsidP="00A622F9">
            <w:pPr>
              <w:rPr>
                <w:b/>
                <w:bCs/>
                <w:sz w:val="28"/>
                <w:szCs w:val="28"/>
              </w:rPr>
            </w:pPr>
            <w:r w:rsidRPr="000D066A">
              <w:rPr>
                <w:sz w:val="28"/>
                <w:szCs w:val="28"/>
              </w:rPr>
              <w:t>2. Количество благоустроенных общественных территорий.</w:t>
            </w:r>
          </w:p>
        </w:tc>
      </w:tr>
      <w:tr w:rsidR="0004640D" w:rsidRPr="004C444F" w:rsidTr="003B1EB5">
        <w:trPr>
          <w:trHeight w:val="489"/>
        </w:trPr>
        <w:tc>
          <w:tcPr>
            <w:tcW w:w="3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4C444F" w:rsidRDefault="0004640D" w:rsidP="00A622F9">
            <w:pPr>
              <w:rPr>
                <w:sz w:val="28"/>
                <w:szCs w:val="28"/>
              </w:rPr>
            </w:pPr>
            <w:r w:rsidRPr="004C444F">
              <w:rPr>
                <w:sz w:val="28"/>
                <w:szCs w:val="28"/>
              </w:rPr>
              <w:t xml:space="preserve">Срок реализации </w:t>
            </w:r>
            <w:r>
              <w:rPr>
                <w:sz w:val="28"/>
                <w:szCs w:val="28"/>
              </w:rPr>
              <w:t xml:space="preserve">                   </w:t>
            </w:r>
            <w:r w:rsidRPr="004C444F">
              <w:rPr>
                <w:sz w:val="28"/>
                <w:szCs w:val="28"/>
              </w:rPr>
              <w:t>Программы</w:t>
            </w:r>
          </w:p>
        </w:tc>
        <w:tc>
          <w:tcPr>
            <w:tcW w:w="6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04640D" w:rsidRPr="004C444F" w:rsidRDefault="0004640D" w:rsidP="002F13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2018-20</w:t>
            </w:r>
            <w:r w:rsidR="002F13E3">
              <w:rPr>
                <w:sz w:val="28"/>
                <w:szCs w:val="28"/>
              </w:rPr>
              <w:t>30</w:t>
            </w:r>
            <w:r>
              <w:rPr>
                <w:sz w:val="28"/>
                <w:szCs w:val="28"/>
              </w:rPr>
              <w:t xml:space="preserve"> годы </w:t>
            </w:r>
          </w:p>
        </w:tc>
      </w:tr>
      <w:tr w:rsidR="0004640D" w:rsidRPr="004C444F" w:rsidTr="009816C2">
        <w:trPr>
          <w:trHeight w:val="982"/>
        </w:trPr>
        <w:tc>
          <w:tcPr>
            <w:tcW w:w="3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4C444F" w:rsidRDefault="0004640D" w:rsidP="00A622F9">
            <w:pPr>
              <w:rPr>
                <w:sz w:val="28"/>
                <w:szCs w:val="28"/>
              </w:rPr>
            </w:pPr>
            <w:r w:rsidRPr="004C444F">
              <w:rPr>
                <w:sz w:val="28"/>
                <w:szCs w:val="28"/>
              </w:rPr>
              <w:t>Объемы бюджетных</w:t>
            </w:r>
            <w:r>
              <w:rPr>
                <w:sz w:val="28"/>
                <w:szCs w:val="28"/>
              </w:rPr>
              <w:t xml:space="preserve">           </w:t>
            </w:r>
            <w:r w:rsidRPr="004C444F">
              <w:rPr>
                <w:sz w:val="28"/>
                <w:szCs w:val="28"/>
              </w:rPr>
              <w:t xml:space="preserve"> ассигнований</w:t>
            </w:r>
            <w:r>
              <w:rPr>
                <w:sz w:val="28"/>
                <w:szCs w:val="28"/>
              </w:rPr>
              <w:t xml:space="preserve">            </w:t>
            </w:r>
            <w:r w:rsidRPr="004C444F">
              <w:rPr>
                <w:sz w:val="28"/>
                <w:szCs w:val="28"/>
              </w:rPr>
              <w:t xml:space="preserve"> Программы</w:t>
            </w:r>
          </w:p>
        </w:tc>
        <w:tc>
          <w:tcPr>
            <w:tcW w:w="6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04640D" w:rsidRPr="00A5362B" w:rsidRDefault="0004640D" w:rsidP="00A622F9">
            <w:pPr>
              <w:jc w:val="both"/>
              <w:rPr>
                <w:sz w:val="28"/>
                <w:szCs w:val="28"/>
              </w:rPr>
            </w:pPr>
            <w:r w:rsidRPr="00A5362B">
              <w:rPr>
                <w:sz w:val="28"/>
                <w:szCs w:val="28"/>
              </w:rPr>
              <w:t>Объем финансирования Программы   составля</w:t>
            </w:r>
            <w:r>
              <w:rPr>
                <w:sz w:val="28"/>
                <w:szCs w:val="28"/>
              </w:rPr>
              <w:t xml:space="preserve">ет </w:t>
            </w:r>
            <w:r w:rsidR="00814506">
              <w:rPr>
                <w:sz w:val="28"/>
                <w:szCs w:val="28"/>
              </w:rPr>
              <w:t>367</w:t>
            </w:r>
            <w:r w:rsidR="00421FEB">
              <w:rPr>
                <w:sz w:val="28"/>
                <w:szCs w:val="28"/>
              </w:rPr>
              <w:t>25</w:t>
            </w:r>
            <w:r w:rsidR="00814506">
              <w:rPr>
                <w:sz w:val="28"/>
                <w:szCs w:val="28"/>
              </w:rPr>
              <w:t>,</w:t>
            </w:r>
            <w:r w:rsidR="00421FEB">
              <w:rPr>
                <w:sz w:val="28"/>
                <w:szCs w:val="28"/>
              </w:rPr>
              <w:t>11537</w:t>
            </w:r>
            <w:r w:rsidRPr="00A5362B">
              <w:rPr>
                <w:sz w:val="28"/>
                <w:szCs w:val="28"/>
              </w:rPr>
              <w:t xml:space="preserve"> тыс. рублей, в том числе по годам:</w:t>
            </w:r>
          </w:p>
          <w:p w:rsidR="0004640D" w:rsidRPr="00A5362B" w:rsidRDefault="0004640D" w:rsidP="00A622F9">
            <w:pPr>
              <w:jc w:val="both"/>
              <w:rPr>
                <w:sz w:val="28"/>
                <w:szCs w:val="28"/>
              </w:rPr>
            </w:pPr>
            <w:r w:rsidRPr="00A5362B">
              <w:rPr>
                <w:sz w:val="28"/>
                <w:szCs w:val="28"/>
              </w:rPr>
              <w:t xml:space="preserve"> 2018 год – </w:t>
            </w:r>
            <w:r>
              <w:rPr>
                <w:sz w:val="28"/>
                <w:szCs w:val="28"/>
              </w:rPr>
              <w:t>1882,26295</w:t>
            </w:r>
            <w:r w:rsidRPr="00A5362B">
              <w:rPr>
                <w:sz w:val="28"/>
                <w:szCs w:val="28"/>
              </w:rPr>
              <w:t xml:space="preserve"> тыс. рублей;</w:t>
            </w:r>
          </w:p>
          <w:p w:rsidR="0004640D" w:rsidRDefault="0004640D" w:rsidP="00A622F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2019 год –</w:t>
            </w:r>
            <w:r w:rsidR="003D7AE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4</w:t>
            </w:r>
            <w:r w:rsidR="00817CB3">
              <w:rPr>
                <w:sz w:val="28"/>
                <w:szCs w:val="28"/>
              </w:rPr>
              <w:t>585,79800</w:t>
            </w:r>
            <w:r>
              <w:rPr>
                <w:sz w:val="28"/>
                <w:szCs w:val="28"/>
              </w:rPr>
              <w:t xml:space="preserve">  тыс. рублей;</w:t>
            </w:r>
          </w:p>
          <w:p w:rsidR="009816C2" w:rsidRPr="009816C2" w:rsidRDefault="0004640D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>
              <w:t xml:space="preserve"> </w:t>
            </w:r>
            <w:r w:rsidR="009816C2" w:rsidRPr="009816C2">
              <w:rPr>
                <w:rFonts w:ascii="Times New Roman" w:hAnsi="Times New Roman" w:cs="Times New Roman"/>
                <w:b w:val="0"/>
              </w:rPr>
              <w:t xml:space="preserve">2020 </w:t>
            </w:r>
            <w:r w:rsidR="00A7723F">
              <w:rPr>
                <w:rFonts w:ascii="Times New Roman" w:hAnsi="Times New Roman" w:cs="Times New Roman"/>
                <w:b w:val="0"/>
              </w:rPr>
              <w:t xml:space="preserve">год </w:t>
            </w:r>
            <w:r w:rsidR="00F84802">
              <w:rPr>
                <w:rFonts w:ascii="Times New Roman" w:hAnsi="Times New Roman" w:cs="Times New Roman"/>
                <w:b w:val="0"/>
              </w:rPr>
              <w:t>–</w:t>
            </w:r>
            <w:r w:rsidR="009816C2" w:rsidRPr="009816C2">
              <w:rPr>
                <w:rFonts w:ascii="Times New Roman" w:hAnsi="Times New Roman" w:cs="Times New Roman"/>
                <w:b w:val="0"/>
              </w:rPr>
              <w:t xml:space="preserve"> </w:t>
            </w:r>
            <w:r w:rsidR="00F84802">
              <w:rPr>
                <w:rFonts w:ascii="Times New Roman" w:hAnsi="Times New Roman" w:cs="Times New Roman"/>
                <w:b w:val="0"/>
              </w:rPr>
              <w:t>4355,3425</w:t>
            </w:r>
            <w:r w:rsidR="00A7723F" w:rsidRPr="00F84802">
              <w:rPr>
                <w:rFonts w:ascii="Times New Roman" w:hAnsi="Times New Roman" w:cs="Times New Roman"/>
                <w:b w:val="0"/>
              </w:rPr>
              <w:t xml:space="preserve"> </w:t>
            </w:r>
            <w:r w:rsidR="00963BDF">
              <w:rPr>
                <w:rFonts w:ascii="Times New Roman" w:hAnsi="Times New Roman" w:cs="Times New Roman"/>
                <w:b w:val="0"/>
              </w:rPr>
              <w:t xml:space="preserve">   </w:t>
            </w:r>
            <w:r w:rsidR="00A7723F" w:rsidRPr="00F84802">
              <w:rPr>
                <w:rFonts w:ascii="Times New Roman" w:hAnsi="Times New Roman" w:cs="Times New Roman"/>
                <w:b w:val="0"/>
              </w:rPr>
              <w:t>тыс. рублей;</w:t>
            </w:r>
          </w:p>
          <w:p w:rsidR="009816C2" w:rsidRPr="009816C2" w:rsidRDefault="009816C2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 </w:t>
            </w:r>
            <w:r w:rsidRPr="009816C2">
              <w:rPr>
                <w:rFonts w:ascii="Times New Roman" w:hAnsi="Times New Roman" w:cs="Times New Roman"/>
                <w:b w:val="0"/>
              </w:rPr>
              <w:t>2021</w:t>
            </w:r>
            <w:r w:rsidR="008508F4">
              <w:rPr>
                <w:rFonts w:ascii="Times New Roman" w:hAnsi="Times New Roman" w:cs="Times New Roman"/>
                <w:b w:val="0"/>
              </w:rPr>
              <w:t xml:space="preserve"> год</w:t>
            </w:r>
            <w:r w:rsidRPr="009816C2">
              <w:rPr>
                <w:rFonts w:ascii="Times New Roman" w:hAnsi="Times New Roman" w:cs="Times New Roman"/>
                <w:b w:val="0"/>
              </w:rPr>
              <w:t xml:space="preserve"> </w:t>
            </w:r>
            <w:r w:rsidR="00025155">
              <w:rPr>
                <w:rFonts w:ascii="Times New Roman" w:hAnsi="Times New Roman" w:cs="Times New Roman"/>
                <w:b w:val="0"/>
              </w:rPr>
              <w:t xml:space="preserve"> - </w:t>
            </w:r>
            <w:r w:rsidR="00753878">
              <w:rPr>
                <w:rFonts w:ascii="Times New Roman" w:hAnsi="Times New Roman" w:cs="Times New Roman"/>
                <w:b w:val="0"/>
              </w:rPr>
              <w:t>4119</w:t>
            </w:r>
            <w:r w:rsidRPr="009816C2">
              <w:rPr>
                <w:rFonts w:ascii="Times New Roman" w:hAnsi="Times New Roman" w:cs="Times New Roman"/>
                <w:b w:val="0"/>
              </w:rPr>
              <w:t>,</w:t>
            </w:r>
            <w:r w:rsidR="00753878">
              <w:rPr>
                <w:rFonts w:ascii="Times New Roman" w:hAnsi="Times New Roman" w:cs="Times New Roman"/>
                <w:b w:val="0"/>
              </w:rPr>
              <w:t>22336</w:t>
            </w:r>
            <w:r w:rsidR="008508F4">
              <w:rPr>
                <w:rFonts w:ascii="Times New Roman" w:hAnsi="Times New Roman" w:cs="Times New Roman"/>
                <w:b w:val="0"/>
              </w:rPr>
              <w:t xml:space="preserve"> </w:t>
            </w:r>
            <w:r w:rsidR="00963BDF">
              <w:rPr>
                <w:rFonts w:ascii="Times New Roman" w:hAnsi="Times New Roman" w:cs="Times New Roman"/>
                <w:b w:val="0"/>
              </w:rPr>
              <w:t xml:space="preserve"> </w:t>
            </w:r>
            <w:r w:rsidR="008508F4">
              <w:rPr>
                <w:rFonts w:ascii="Times New Roman" w:hAnsi="Times New Roman" w:cs="Times New Roman"/>
                <w:b w:val="0"/>
              </w:rPr>
              <w:t>тыс. рублей;</w:t>
            </w:r>
            <w:r w:rsidRPr="009816C2">
              <w:rPr>
                <w:rFonts w:ascii="Times New Roman" w:hAnsi="Times New Roman" w:cs="Times New Roman"/>
                <w:b w:val="0"/>
              </w:rPr>
              <w:t xml:space="preserve"> </w:t>
            </w:r>
          </w:p>
          <w:p w:rsidR="009816C2" w:rsidRPr="009816C2" w:rsidRDefault="009816C2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 </w:t>
            </w:r>
            <w:r w:rsidRPr="009816C2">
              <w:rPr>
                <w:rFonts w:ascii="Times New Roman" w:hAnsi="Times New Roman" w:cs="Times New Roman"/>
                <w:b w:val="0"/>
              </w:rPr>
              <w:t xml:space="preserve">2022 </w:t>
            </w:r>
            <w:r w:rsidR="006B50B0">
              <w:rPr>
                <w:rFonts w:ascii="Times New Roman" w:hAnsi="Times New Roman" w:cs="Times New Roman"/>
                <w:b w:val="0"/>
              </w:rPr>
              <w:t xml:space="preserve">год </w:t>
            </w:r>
            <w:r w:rsidR="006A26A3">
              <w:rPr>
                <w:rFonts w:ascii="Times New Roman" w:hAnsi="Times New Roman" w:cs="Times New Roman"/>
                <w:b w:val="0"/>
              </w:rPr>
              <w:t>–</w:t>
            </w:r>
            <w:r w:rsidRPr="009816C2">
              <w:rPr>
                <w:rFonts w:ascii="Times New Roman" w:hAnsi="Times New Roman" w:cs="Times New Roman"/>
                <w:b w:val="0"/>
              </w:rPr>
              <w:t xml:space="preserve"> </w:t>
            </w:r>
            <w:r w:rsidR="006A26A3">
              <w:rPr>
                <w:rFonts w:ascii="Times New Roman" w:hAnsi="Times New Roman" w:cs="Times New Roman"/>
                <w:b w:val="0"/>
              </w:rPr>
              <w:t>4509,96487</w:t>
            </w:r>
            <w:r w:rsidR="006B50B0">
              <w:rPr>
                <w:rFonts w:ascii="Times New Roman" w:hAnsi="Times New Roman" w:cs="Times New Roman"/>
                <w:b w:val="0"/>
              </w:rPr>
              <w:t xml:space="preserve"> </w:t>
            </w:r>
            <w:r w:rsidR="00963BDF">
              <w:rPr>
                <w:rFonts w:ascii="Times New Roman" w:hAnsi="Times New Roman" w:cs="Times New Roman"/>
                <w:b w:val="0"/>
              </w:rPr>
              <w:t xml:space="preserve"> </w:t>
            </w:r>
            <w:r w:rsidR="006B50B0">
              <w:rPr>
                <w:rFonts w:ascii="Times New Roman" w:hAnsi="Times New Roman" w:cs="Times New Roman"/>
                <w:b w:val="0"/>
              </w:rPr>
              <w:t>тыс. рублей;</w:t>
            </w:r>
            <w:r w:rsidRPr="009816C2">
              <w:rPr>
                <w:rFonts w:ascii="Times New Roman" w:hAnsi="Times New Roman" w:cs="Times New Roman"/>
                <w:b w:val="0"/>
              </w:rPr>
              <w:t xml:space="preserve"> </w:t>
            </w:r>
          </w:p>
          <w:p w:rsidR="009816C2" w:rsidRPr="009816C2" w:rsidRDefault="009816C2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 </w:t>
            </w:r>
            <w:r w:rsidRPr="009816C2">
              <w:rPr>
                <w:rFonts w:ascii="Times New Roman" w:hAnsi="Times New Roman" w:cs="Times New Roman"/>
                <w:b w:val="0"/>
              </w:rPr>
              <w:t xml:space="preserve">2023 </w:t>
            </w:r>
            <w:r w:rsidR="006A26A3">
              <w:rPr>
                <w:rFonts w:ascii="Times New Roman" w:hAnsi="Times New Roman" w:cs="Times New Roman"/>
                <w:b w:val="0"/>
              </w:rPr>
              <w:t>год –</w:t>
            </w:r>
            <w:r w:rsidRPr="009816C2">
              <w:rPr>
                <w:rFonts w:ascii="Times New Roman" w:hAnsi="Times New Roman" w:cs="Times New Roman"/>
                <w:b w:val="0"/>
              </w:rPr>
              <w:t xml:space="preserve"> </w:t>
            </w:r>
            <w:r w:rsidR="00963BDF">
              <w:rPr>
                <w:rFonts w:ascii="Times New Roman" w:hAnsi="Times New Roman" w:cs="Times New Roman"/>
                <w:b w:val="0"/>
              </w:rPr>
              <w:t>4279,83023</w:t>
            </w:r>
            <w:r w:rsidR="006A26A3">
              <w:rPr>
                <w:rFonts w:ascii="Times New Roman" w:hAnsi="Times New Roman" w:cs="Times New Roman"/>
                <w:b w:val="0"/>
              </w:rPr>
              <w:t xml:space="preserve"> </w:t>
            </w:r>
            <w:r w:rsidR="00963BDF">
              <w:rPr>
                <w:rFonts w:ascii="Times New Roman" w:hAnsi="Times New Roman" w:cs="Times New Roman"/>
                <w:b w:val="0"/>
              </w:rPr>
              <w:t xml:space="preserve"> </w:t>
            </w:r>
            <w:r w:rsidR="006A26A3">
              <w:rPr>
                <w:rFonts w:ascii="Times New Roman" w:hAnsi="Times New Roman" w:cs="Times New Roman"/>
                <w:b w:val="0"/>
              </w:rPr>
              <w:t>тыс. рублей</w:t>
            </w:r>
            <w:r w:rsidR="00963BDF">
              <w:rPr>
                <w:rFonts w:ascii="Times New Roman" w:hAnsi="Times New Roman" w:cs="Times New Roman"/>
                <w:b w:val="0"/>
              </w:rPr>
              <w:t>;</w:t>
            </w:r>
          </w:p>
          <w:p w:rsidR="0004640D" w:rsidRDefault="009816C2" w:rsidP="009816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04640D">
              <w:rPr>
                <w:sz w:val="28"/>
                <w:szCs w:val="28"/>
              </w:rPr>
              <w:t xml:space="preserve">2024 </w:t>
            </w:r>
            <w:r w:rsidR="00025155">
              <w:rPr>
                <w:sz w:val="28"/>
                <w:szCs w:val="28"/>
              </w:rPr>
              <w:t xml:space="preserve">год </w:t>
            </w:r>
            <w:r w:rsidR="00963BDF">
              <w:rPr>
                <w:sz w:val="28"/>
                <w:szCs w:val="28"/>
              </w:rPr>
              <w:t xml:space="preserve">-  </w:t>
            </w:r>
            <w:r w:rsidR="00814506">
              <w:rPr>
                <w:sz w:val="28"/>
                <w:szCs w:val="28"/>
              </w:rPr>
              <w:t>3774,5963</w:t>
            </w:r>
            <w:r w:rsidR="00963BDF">
              <w:t xml:space="preserve">   </w:t>
            </w:r>
            <w:r w:rsidR="00963BDF" w:rsidRPr="00963BDF">
              <w:rPr>
                <w:sz w:val="28"/>
                <w:szCs w:val="28"/>
              </w:rPr>
              <w:t>тыс. рублей</w:t>
            </w:r>
            <w:r w:rsidR="00963BDF">
              <w:rPr>
                <w:sz w:val="28"/>
                <w:szCs w:val="28"/>
              </w:rPr>
              <w:t>;</w:t>
            </w:r>
          </w:p>
          <w:p w:rsidR="004B05E0" w:rsidRDefault="004B05E0" w:rsidP="004B05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2025 </w:t>
            </w:r>
            <w:r w:rsidR="00963BDF">
              <w:rPr>
                <w:sz w:val="28"/>
                <w:szCs w:val="28"/>
              </w:rPr>
              <w:t xml:space="preserve">год  </w:t>
            </w:r>
            <w:r>
              <w:rPr>
                <w:sz w:val="28"/>
                <w:szCs w:val="28"/>
              </w:rPr>
              <w:t xml:space="preserve">- </w:t>
            </w:r>
            <w:r w:rsidR="00197426">
              <w:rPr>
                <w:sz w:val="28"/>
                <w:szCs w:val="28"/>
              </w:rPr>
              <w:t>3133,4227</w:t>
            </w:r>
            <w:r w:rsidR="00963BDF" w:rsidRPr="00963BDF">
              <w:rPr>
                <w:sz w:val="28"/>
                <w:szCs w:val="28"/>
              </w:rPr>
              <w:t xml:space="preserve"> </w:t>
            </w:r>
            <w:r w:rsidR="00963BDF">
              <w:rPr>
                <w:sz w:val="28"/>
                <w:szCs w:val="28"/>
              </w:rPr>
              <w:t xml:space="preserve"> </w:t>
            </w:r>
            <w:r w:rsidR="00963BDF" w:rsidRPr="00963BDF">
              <w:rPr>
                <w:sz w:val="28"/>
                <w:szCs w:val="28"/>
              </w:rPr>
              <w:t>тыс. рублей</w:t>
            </w:r>
            <w:r w:rsidR="00963BDF">
              <w:rPr>
                <w:sz w:val="28"/>
                <w:szCs w:val="28"/>
              </w:rPr>
              <w:t>;</w:t>
            </w:r>
          </w:p>
          <w:p w:rsidR="00025155" w:rsidRDefault="00025155" w:rsidP="004B05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2026 </w:t>
            </w:r>
            <w:r w:rsidR="00963BDF">
              <w:rPr>
                <w:sz w:val="28"/>
                <w:szCs w:val="28"/>
              </w:rPr>
              <w:t xml:space="preserve">год </w:t>
            </w:r>
            <w:r>
              <w:rPr>
                <w:sz w:val="28"/>
                <w:szCs w:val="28"/>
              </w:rPr>
              <w:t xml:space="preserve">- </w:t>
            </w:r>
            <w:r w:rsidR="00963BDF">
              <w:rPr>
                <w:sz w:val="28"/>
                <w:szCs w:val="28"/>
              </w:rPr>
              <w:t xml:space="preserve"> </w:t>
            </w:r>
            <w:r w:rsidR="00197426">
              <w:rPr>
                <w:sz w:val="28"/>
                <w:szCs w:val="28"/>
              </w:rPr>
              <w:t>30</w:t>
            </w:r>
            <w:r w:rsidR="00B062A2">
              <w:rPr>
                <w:sz w:val="28"/>
                <w:szCs w:val="28"/>
              </w:rPr>
              <w:t>95</w:t>
            </w:r>
            <w:r w:rsidR="00197426">
              <w:rPr>
                <w:sz w:val="28"/>
                <w:szCs w:val="28"/>
              </w:rPr>
              <w:t>,</w:t>
            </w:r>
            <w:r w:rsidR="00B062A2">
              <w:rPr>
                <w:sz w:val="28"/>
                <w:szCs w:val="28"/>
              </w:rPr>
              <w:t>07201</w:t>
            </w:r>
            <w:r w:rsidR="00963BDF" w:rsidRPr="00963BDF">
              <w:rPr>
                <w:sz w:val="28"/>
                <w:szCs w:val="28"/>
              </w:rPr>
              <w:t xml:space="preserve"> тыс. рублей</w:t>
            </w:r>
          </w:p>
          <w:p w:rsidR="00197426" w:rsidRDefault="00197426" w:rsidP="004B05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2027 год – 2998,5277</w:t>
            </w:r>
            <w:r w:rsidRPr="00963BDF">
              <w:rPr>
                <w:sz w:val="28"/>
                <w:szCs w:val="28"/>
              </w:rPr>
              <w:t xml:space="preserve"> тыс. рублей</w:t>
            </w:r>
          </w:p>
          <w:p w:rsidR="00197426" w:rsidRDefault="00197426" w:rsidP="004B05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2028 год – 0 </w:t>
            </w:r>
            <w:r w:rsidRPr="00963BDF">
              <w:rPr>
                <w:sz w:val="28"/>
                <w:szCs w:val="28"/>
              </w:rPr>
              <w:t>тыс. рублей</w:t>
            </w:r>
          </w:p>
          <w:p w:rsidR="00197426" w:rsidRDefault="00197426" w:rsidP="004B05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2029 год – 0</w:t>
            </w:r>
            <w:r w:rsidRPr="00963BDF">
              <w:rPr>
                <w:sz w:val="28"/>
                <w:szCs w:val="28"/>
              </w:rPr>
              <w:t xml:space="preserve"> тыс. рублей</w:t>
            </w:r>
          </w:p>
          <w:p w:rsidR="00197426" w:rsidRDefault="00197426" w:rsidP="004B05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2030 год - 0</w:t>
            </w:r>
            <w:r w:rsidRPr="00963BDF">
              <w:rPr>
                <w:sz w:val="28"/>
                <w:szCs w:val="28"/>
              </w:rPr>
              <w:t xml:space="preserve"> тыс. рублей</w:t>
            </w:r>
          </w:p>
          <w:p w:rsidR="004B05E0" w:rsidRDefault="004B05E0" w:rsidP="009816C2">
            <w:pPr>
              <w:jc w:val="both"/>
              <w:rPr>
                <w:sz w:val="28"/>
                <w:szCs w:val="28"/>
              </w:rPr>
            </w:pPr>
          </w:p>
          <w:p w:rsidR="0004640D" w:rsidRPr="008B2AFD" w:rsidRDefault="0004640D" w:rsidP="00A622F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r w:rsidRPr="008B2AFD">
              <w:rPr>
                <w:sz w:val="28"/>
                <w:szCs w:val="28"/>
              </w:rPr>
              <w:t>из них:</w:t>
            </w:r>
          </w:p>
          <w:p w:rsidR="0004640D" w:rsidRPr="008B2AFD" w:rsidRDefault="0004640D" w:rsidP="00A622F9">
            <w:pPr>
              <w:jc w:val="both"/>
              <w:rPr>
                <w:sz w:val="28"/>
                <w:szCs w:val="28"/>
              </w:rPr>
            </w:pPr>
            <w:r w:rsidRPr="008B2AFD">
              <w:rPr>
                <w:sz w:val="28"/>
                <w:szCs w:val="28"/>
              </w:rPr>
              <w:t xml:space="preserve">средства бюджета поселка Хомутово – </w:t>
            </w:r>
            <w:r w:rsidR="00B062A2">
              <w:rPr>
                <w:sz w:val="28"/>
                <w:szCs w:val="28"/>
              </w:rPr>
              <w:t>915,99134</w:t>
            </w:r>
            <w:r w:rsidRPr="008B2AFD">
              <w:rPr>
                <w:sz w:val="28"/>
                <w:szCs w:val="28"/>
              </w:rPr>
              <w:t xml:space="preserve"> тыс. рублей, в том числе по г</w:t>
            </w:r>
            <w:r w:rsidRPr="008B2AFD">
              <w:rPr>
                <w:sz w:val="28"/>
                <w:szCs w:val="28"/>
              </w:rPr>
              <w:t>о</w:t>
            </w:r>
            <w:r w:rsidRPr="008B2AFD">
              <w:rPr>
                <w:sz w:val="28"/>
                <w:szCs w:val="28"/>
              </w:rPr>
              <w:t>дам:</w:t>
            </w:r>
          </w:p>
          <w:p w:rsidR="0004640D" w:rsidRPr="008B2AFD" w:rsidRDefault="000C6E68" w:rsidP="00A622F9">
            <w:pPr>
              <w:jc w:val="both"/>
              <w:rPr>
                <w:sz w:val="28"/>
                <w:szCs w:val="28"/>
              </w:rPr>
            </w:pPr>
            <w:r w:rsidRPr="008B2AFD">
              <w:rPr>
                <w:sz w:val="28"/>
                <w:szCs w:val="28"/>
              </w:rPr>
              <w:t>2018 год -</w:t>
            </w:r>
            <w:r w:rsidR="0004640D" w:rsidRPr="008B2AFD">
              <w:rPr>
                <w:sz w:val="28"/>
                <w:szCs w:val="28"/>
              </w:rPr>
              <w:t xml:space="preserve"> 11,27810  тыс. рублей;</w:t>
            </w:r>
          </w:p>
          <w:p w:rsidR="0004640D" w:rsidRPr="008B2AFD" w:rsidRDefault="000C6E68" w:rsidP="00A622F9">
            <w:pPr>
              <w:jc w:val="both"/>
              <w:rPr>
                <w:sz w:val="28"/>
                <w:szCs w:val="28"/>
              </w:rPr>
            </w:pPr>
            <w:r w:rsidRPr="008B2AFD">
              <w:rPr>
                <w:sz w:val="28"/>
                <w:szCs w:val="28"/>
              </w:rPr>
              <w:t xml:space="preserve">2019 год - </w:t>
            </w:r>
            <w:r w:rsidR="00817CB3" w:rsidRPr="008B2AFD">
              <w:rPr>
                <w:sz w:val="28"/>
                <w:szCs w:val="28"/>
              </w:rPr>
              <w:t>498,01559</w:t>
            </w:r>
            <w:r w:rsidR="0004640D" w:rsidRPr="008B2AFD">
              <w:rPr>
                <w:sz w:val="28"/>
                <w:szCs w:val="28"/>
              </w:rPr>
              <w:t xml:space="preserve"> тыс. рублей;</w:t>
            </w:r>
          </w:p>
          <w:p w:rsidR="009816C2" w:rsidRPr="008B2AFD" w:rsidRDefault="009816C2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8B2AFD">
              <w:rPr>
                <w:rFonts w:ascii="Times New Roman" w:hAnsi="Times New Roman" w:cs="Times New Roman"/>
                <w:b w:val="0"/>
              </w:rPr>
              <w:t xml:space="preserve">2020 </w:t>
            </w:r>
            <w:r w:rsidR="000C6E68" w:rsidRPr="008B2AFD">
              <w:rPr>
                <w:rFonts w:ascii="Times New Roman" w:hAnsi="Times New Roman" w:cs="Times New Roman"/>
                <w:b w:val="0"/>
              </w:rPr>
              <w:t xml:space="preserve">год - </w:t>
            </w:r>
            <w:r w:rsidR="00F84802" w:rsidRPr="008B2AFD">
              <w:rPr>
                <w:rFonts w:ascii="Times New Roman" w:hAnsi="Times New Roman" w:cs="Times New Roman"/>
                <w:b w:val="0"/>
              </w:rPr>
              <w:t>246,69671</w:t>
            </w:r>
            <w:r w:rsidR="00750A8F" w:rsidRPr="008B2AFD">
              <w:rPr>
                <w:rFonts w:ascii="Times New Roman" w:hAnsi="Times New Roman" w:cs="Times New Roman"/>
                <w:b w:val="0"/>
              </w:rPr>
              <w:t xml:space="preserve"> тыс. рублей;</w:t>
            </w:r>
          </w:p>
          <w:p w:rsidR="009816C2" w:rsidRPr="008B2AFD" w:rsidRDefault="009816C2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8B2AFD">
              <w:rPr>
                <w:rFonts w:ascii="Times New Roman" w:hAnsi="Times New Roman" w:cs="Times New Roman"/>
                <w:b w:val="0"/>
              </w:rPr>
              <w:t>2021</w:t>
            </w:r>
            <w:r w:rsidR="003E5D63" w:rsidRPr="008B2AFD">
              <w:rPr>
                <w:rFonts w:ascii="Times New Roman" w:hAnsi="Times New Roman" w:cs="Times New Roman"/>
                <w:b w:val="0"/>
              </w:rPr>
              <w:t xml:space="preserve">год </w:t>
            </w:r>
            <w:r w:rsidR="000C6E68" w:rsidRPr="008B2AFD">
              <w:rPr>
                <w:rFonts w:ascii="Times New Roman" w:hAnsi="Times New Roman" w:cs="Times New Roman"/>
                <w:b w:val="0"/>
              </w:rPr>
              <w:t xml:space="preserve"> </w:t>
            </w:r>
            <w:r w:rsidRPr="008B2AFD">
              <w:rPr>
                <w:rFonts w:ascii="Times New Roman" w:hAnsi="Times New Roman" w:cs="Times New Roman"/>
                <w:b w:val="0"/>
              </w:rPr>
              <w:t xml:space="preserve">- </w:t>
            </w:r>
            <w:r w:rsidR="000C6E68" w:rsidRPr="008B2AFD">
              <w:rPr>
                <w:rFonts w:ascii="Times New Roman" w:hAnsi="Times New Roman" w:cs="Times New Roman"/>
                <w:b w:val="0"/>
              </w:rPr>
              <w:t xml:space="preserve"> </w:t>
            </w:r>
            <w:r w:rsidR="003E5D63" w:rsidRPr="008B2AFD">
              <w:rPr>
                <w:rFonts w:ascii="Times New Roman" w:hAnsi="Times New Roman" w:cs="Times New Roman"/>
                <w:b w:val="0"/>
              </w:rPr>
              <w:t>19</w:t>
            </w:r>
            <w:r w:rsidRPr="008B2AFD">
              <w:rPr>
                <w:rFonts w:ascii="Times New Roman" w:hAnsi="Times New Roman" w:cs="Times New Roman"/>
                <w:b w:val="0"/>
              </w:rPr>
              <w:t>,</w:t>
            </w:r>
            <w:r w:rsidR="003E5D63" w:rsidRPr="008B2AFD">
              <w:rPr>
                <w:rFonts w:ascii="Times New Roman" w:hAnsi="Times New Roman" w:cs="Times New Roman"/>
                <w:b w:val="0"/>
              </w:rPr>
              <w:t xml:space="preserve"> 64852 тыс.</w:t>
            </w:r>
            <w:r w:rsidR="006B50B0" w:rsidRPr="008B2AFD">
              <w:rPr>
                <w:rFonts w:ascii="Times New Roman" w:hAnsi="Times New Roman" w:cs="Times New Roman"/>
                <w:b w:val="0"/>
              </w:rPr>
              <w:t xml:space="preserve"> </w:t>
            </w:r>
            <w:r w:rsidR="003E5D63" w:rsidRPr="008B2AFD">
              <w:rPr>
                <w:rFonts w:ascii="Times New Roman" w:hAnsi="Times New Roman" w:cs="Times New Roman"/>
                <w:b w:val="0"/>
              </w:rPr>
              <w:t>рублей;</w:t>
            </w:r>
            <w:r w:rsidRPr="008B2AFD">
              <w:rPr>
                <w:rFonts w:ascii="Times New Roman" w:hAnsi="Times New Roman" w:cs="Times New Roman"/>
                <w:b w:val="0"/>
              </w:rPr>
              <w:t xml:space="preserve"> </w:t>
            </w:r>
          </w:p>
          <w:p w:rsidR="009816C2" w:rsidRPr="008B2AFD" w:rsidRDefault="009816C2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8B2AFD">
              <w:rPr>
                <w:rFonts w:ascii="Times New Roman" w:hAnsi="Times New Roman" w:cs="Times New Roman"/>
                <w:b w:val="0"/>
              </w:rPr>
              <w:t xml:space="preserve">2022 </w:t>
            </w:r>
            <w:r w:rsidR="006B50B0" w:rsidRPr="008B2AFD">
              <w:rPr>
                <w:rFonts w:ascii="Times New Roman" w:hAnsi="Times New Roman" w:cs="Times New Roman"/>
                <w:b w:val="0"/>
              </w:rPr>
              <w:t>го</w:t>
            </w:r>
            <w:r w:rsidR="000C6E68" w:rsidRPr="008B2AFD">
              <w:rPr>
                <w:rFonts w:ascii="Times New Roman" w:hAnsi="Times New Roman" w:cs="Times New Roman"/>
                <w:b w:val="0"/>
              </w:rPr>
              <w:t>д -</w:t>
            </w:r>
            <w:r w:rsidRPr="008B2AFD">
              <w:rPr>
                <w:rFonts w:ascii="Times New Roman" w:hAnsi="Times New Roman" w:cs="Times New Roman"/>
                <w:b w:val="0"/>
              </w:rPr>
              <w:t xml:space="preserve"> </w:t>
            </w:r>
            <w:r w:rsidR="000C6E68" w:rsidRPr="008B2AFD">
              <w:rPr>
                <w:rFonts w:ascii="Times New Roman" w:hAnsi="Times New Roman" w:cs="Times New Roman"/>
                <w:b w:val="0"/>
              </w:rPr>
              <w:t xml:space="preserve"> </w:t>
            </w:r>
            <w:r w:rsidR="006B50B0" w:rsidRPr="008B2AFD">
              <w:rPr>
                <w:rFonts w:ascii="Times New Roman" w:hAnsi="Times New Roman" w:cs="Times New Roman"/>
                <w:b w:val="0"/>
              </w:rPr>
              <w:t>20,</w:t>
            </w:r>
            <w:r w:rsidR="00600723" w:rsidRPr="008B2AFD">
              <w:rPr>
                <w:rFonts w:ascii="Times New Roman" w:hAnsi="Times New Roman" w:cs="Times New Roman"/>
                <w:b w:val="0"/>
              </w:rPr>
              <w:t>31042</w:t>
            </w:r>
            <w:r w:rsidR="006B50B0" w:rsidRPr="008B2AFD">
              <w:rPr>
                <w:rFonts w:ascii="Times New Roman" w:hAnsi="Times New Roman" w:cs="Times New Roman"/>
                <w:b w:val="0"/>
              </w:rPr>
              <w:t xml:space="preserve"> тыс. рублей;</w:t>
            </w:r>
            <w:r w:rsidRPr="008B2AFD">
              <w:rPr>
                <w:rFonts w:ascii="Times New Roman" w:hAnsi="Times New Roman" w:cs="Times New Roman"/>
                <w:b w:val="0"/>
              </w:rPr>
              <w:t xml:space="preserve"> </w:t>
            </w:r>
          </w:p>
          <w:p w:rsidR="009816C2" w:rsidRPr="008B2AFD" w:rsidRDefault="009816C2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8B2AFD">
              <w:rPr>
                <w:rFonts w:ascii="Times New Roman" w:hAnsi="Times New Roman" w:cs="Times New Roman"/>
                <w:b w:val="0"/>
              </w:rPr>
              <w:t xml:space="preserve">2023 </w:t>
            </w:r>
            <w:r w:rsidR="006A26A3" w:rsidRPr="008B2AFD">
              <w:rPr>
                <w:rFonts w:ascii="Times New Roman" w:hAnsi="Times New Roman" w:cs="Times New Roman"/>
                <w:b w:val="0"/>
              </w:rPr>
              <w:t xml:space="preserve">год </w:t>
            </w:r>
            <w:r w:rsidR="000C6E68" w:rsidRPr="008B2AFD">
              <w:rPr>
                <w:rFonts w:ascii="Times New Roman" w:hAnsi="Times New Roman" w:cs="Times New Roman"/>
                <w:b w:val="0"/>
              </w:rPr>
              <w:t>-</w:t>
            </w:r>
            <w:r w:rsidRPr="008B2AFD">
              <w:rPr>
                <w:rFonts w:ascii="Times New Roman" w:hAnsi="Times New Roman" w:cs="Times New Roman"/>
                <w:b w:val="0"/>
              </w:rPr>
              <w:t xml:space="preserve"> </w:t>
            </w:r>
            <w:r w:rsidR="000C6E68" w:rsidRPr="008B2AFD">
              <w:rPr>
                <w:rFonts w:ascii="Times New Roman" w:hAnsi="Times New Roman" w:cs="Times New Roman"/>
                <w:b w:val="0"/>
              </w:rPr>
              <w:t xml:space="preserve"> </w:t>
            </w:r>
            <w:r w:rsidR="006A26A3" w:rsidRPr="008B2AFD">
              <w:rPr>
                <w:rFonts w:ascii="Times New Roman" w:hAnsi="Times New Roman" w:cs="Times New Roman"/>
                <w:b w:val="0"/>
              </w:rPr>
              <w:t>39,57396 тыс. рублей</w:t>
            </w:r>
            <w:r w:rsidR="00963BDF" w:rsidRPr="008B2AFD">
              <w:rPr>
                <w:rFonts w:ascii="Times New Roman" w:hAnsi="Times New Roman" w:cs="Times New Roman"/>
                <w:b w:val="0"/>
              </w:rPr>
              <w:t>;</w:t>
            </w:r>
          </w:p>
          <w:p w:rsidR="0004640D" w:rsidRPr="008B2AFD" w:rsidRDefault="009816C2" w:rsidP="009816C2">
            <w:pPr>
              <w:jc w:val="both"/>
              <w:rPr>
                <w:sz w:val="28"/>
                <w:szCs w:val="28"/>
              </w:rPr>
            </w:pPr>
            <w:r w:rsidRPr="008B2AFD">
              <w:rPr>
                <w:sz w:val="28"/>
                <w:szCs w:val="28"/>
              </w:rPr>
              <w:t xml:space="preserve">2024 </w:t>
            </w:r>
            <w:r w:rsidR="00963BDF" w:rsidRPr="008B2AFD">
              <w:rPr>
                <w:sz w:val="28"/>
                <w:szCs w:val="28"/>
              </w:rPr>
              <w:t xml:space="preserve">год </w:t>
            </w:r>
            <w:r w:rsidR="000C6E68" w:rsidRPr="008B2AFD">
              <w:rPr>
                <w:sz w:val="28"/>
                <w:szCs w:val="28"/>
              </w:rPr>
              <w:t xml:space="preserve">-  </w:t>
            </w:r>
            <w:r w:rsidR="00814506">
              <w:rPr>
                <w:sz w:val="28"/>
                <w:szCs w:val="28"/>
              </w:rPr>
              <w:t>18,14053</w:t>
            </w:r>
            <w:r w:rsidR="00963BDF" w:rsidRPr="008B2AFD">
              <w:rPr>
                <w:sz w:val="28"/>
                <w:szCs w:val="28"/>
              </w:rPr>
              <w:t xml:space="preserve"> тыс</w:t>
            </w:r>
            <w:r w:rsidR="0004640D" w:rsidRPr="008B2AFD">
              <w:rPr>
                <w:sz w:val="28"/>
                <w:szCs w:val="28"/>
              </w:rPr>
              <w:t>.</w:t>
            </w:r>
            <w:r w:rsidR="00963BDF" w:rsidRPr="008B2AFD">
              <w:rPr>
                <w:sz w:val="28"/>
                <w:szCs w:val="28"/>
              </w:rPr>
              <w:t xml:space="preserve"> рублей;</w:t>
            </w:r>
          </w:p>
          <w:p w:rsidR="00D312F9" w:rsidRPr="008B2AFD" w:rsidRDefault="00D312F9" w:rsidP="004B05E0">
            <w:pPr>
              <w:jc w:val="both"/>
              <w:rPr>
                <w:sz w:val="28"/>
                <w:szCs w:val="28"/>
              </w:rPr>
            </w:pPr>
            <w:r w:rsidRPr="008B2AFD">
              <w:rPr>
                <w:sz w:val="28"/>
                <w:szCs w:val="28"/>
              </w:rPr>
              <w:t>2025 год -  15,91289 тыс. рублей</w:t>
            </w:r>
          </w:p>
          <w:p w:rsidR="004B05E0" w:rsidRPr="008B2AFD" w:rsidRDefault="00D312F9" w:rsidP="004B05E0">
            <w:pPr>
              <w:jc w:val="both"/>
              <w:rPr>
                <w:sz w:val="28"/>
                <w:szCs w:val="28"/>
              </w:rPr>
            </w:pPr>
            <w:r w:rsidRPr="008B2AFD">
              <w:rPr>
                <w:sz w:val="28"/>
                <w:szCs w:val="28"/>
              </w:rPr>
              <w:t xml:space="preserve">2026 год -  </w:t>
            </w:r>
            <w:r w:rsidR="00B062A2">
              <w:rPr>
                <w:sz w:val="28"/>
                <w:szCs w:val="28"/>
              </w:rPr>
              <w:t>30,95072</w:t>
            </w:r>
            <w:r w:rsidRPr="008B2AFD">
              <w:rPr>
                <w:sz w:val="28"/>
                <w:szCs w:val="28"/>
              </w:rPr>
              <w:t>тыс. рублей</w:t>
            </w:r>
            <w:r w:rsidR="00963BDF" w:rsidRPr="008B2AFD">
              <w:rPr>
                <w:sz w:val="28"/>
                <w:szCs w:val="28"/>
              </w:rPr>
              <w:t>;</w:t>
            </w:r>
          </w:p>
          <w:p w:rsidR="007D298D" w:rsidRPr="008B2AFD" w:rsidRDefault="007D298D" w:rsidP="004B05E0">
            <w:pPr>
              <w:jc w:val="both"/>
              <w:rPr>
                <w:sz w:val="28"/>
                <w:szCs w:val="28"/>
              </w:rPr>
            </w:pPr>
            <w:r w:rsidRPr="008B2AFD">
              <w:rPr>
                <w:sz w:val="28"/>
                <w:szCs w:val="28"/>
              </w:rPr>
              <w:t>202</w:t>
            </w:r>
            <w:r w:rsidR="00D312F9" w:rsidRPr="008B2AFD">
              <w:rPr>
                <w:sz w:val="28"/>
                <w:szCs w:val="28"/>
              </w:rPr>
              <w:t>7</w:t>
            </w:r>
            <w:r w:rsidR="00963BDF" w:rsidRPr="008B2AFD">
              <w:rPr>
                <w:sz w:val="28"/>
                <w:szCs w:val="28"/>
              </w:rPr>
              <w:t xml:space="preserve"> год </w:t>
            </w:r>
            <w:r w:rsidRPr="008B2AFD">
              <w:rPr>
                <w:sz w:val="28"/>
                <w:szCs w:val="28"/>
              </w:rPr>
              <w:t>-</w:t>
            </w:r>
            <w:r w:rsidR="00963BDF" w:rsidRPr="008B2AFD">
              <w:rPr>
                <w:sz w:val="28"/>
                <w:szCs w:val="28"/>
              </w:rPr>
              <w:t xml:space="preserve"> </w:t>
            </w:r>
            <w:r w:rsidR="000C6E68" w:rsidRPr="008B2AFD">
              <w:rPr>
                <w:sz w:val="28"/>
                <w:szCs w:val="28"/>
              </w:rPr>
              <w:t xml:space="preserve"> </w:t>
            </w:r>
            <w:r w:rsidR="00D312F9" w:rsidRPr="008B2AFD">
              <w:rPr>
                <w:sz w:val="28"/>
                <w:szCs w:val="28"/>
              </w:rPr>
              <w:t>14,56390</w:t>
            </w:r>
            <w:r w:rsidR="00963BDF" w:rsidRPr="008B2AFD">
              <w:rPr>
                <w:sz w:val="28"/>
                <w:szCs w:val="28"/>
              </w:rPr>
              <w:t xml:space="preserve"> тыс. рублей;</w:t>
            </w:r>
          </w:p>
          <w:p w:rsidR="0004640D" w:rsidRPr="007415CC" w:rsidRDefault="0004640D" w:rsidP="00A622F9">
            <w:pPr>
              <w:jc w:val="both"/>
              <w:rPr>
                <w:sz w:val="28"/>
                <w:szCs w:val="28"/>
              </w:rPr>
            </w:pPr>
            <w:r w:rsidRPr="007415CC">
              <w:rPr>
                <w:sz w:val="28"/>
                <w:szCs w:val="28"/>
              </w:rPr>
              <w:t>дополнительное финансирование средства бю</w:t>
            </w:r>
            <w:r w:rsidRPr="007415CC">
              <w:rPr>
                <w:sz w:val="28"/>
                <w:szCs w:val="28"/>
              </w:rPr>
              <w:t>д</w:t>
            </w:r>
            <w:r w:rsidRPr="007415CC">
              <w:rPr>
                <w:sz w:val="28"/>
                <w:szCs w:val="28"/>
              </w:rPr>
              <w:t xml:space="preserve">жета поселка Хомутово – </w:t>
            </w:r>
            <w:r w:rsidR="00B062A2">
              <w:rPr>
                <w:sz w:val="28"/>
                <w:szCs w:val="28"/>
              </w:rPr>
              <w:t>1213,25428</w:t>
            </w:r>
            <w:r w:rsidRPr="007415CC">
              <w:rPr>
                <w:sz w:val="28"/>
                <w:szCs w:val="28"/>
              </w:rPr>
              <w:t xml:space="preserve"> тыс. рублей,                        в том числе по годам:</w:t>
            </w:r>
          </w:p>
          <w:p w:rsidR="0004640D" w:rsidRPr="007415CC" w:rsidRDefault="00963BDF" w:rsidP="00A622F9">
            <w:pPr>
              <w:jc w:val="both"/>
              <w:rPr>
                <w:sz w:val="28"/>
                <w:szCs w:val="28"/>
              </w:rPr>
            </w:pPr>
            <w:r w:rsidRPr="007415CC">
              <w:rPr>
                <w:sz w:val="28"/>
                <w:szCs w:val="28"/>
              </w:rPr>
              <w:t xml:space="preserve">2018 год  -  </w:t>
            </w:r>
            <w:r w:rsidR="0004640D" w:rsidRPr="007415CC">
              <w:rPr>
                <w:sz w:val="28"/>
                <w:szCs w:val="28"/>
              </w:rPr>
              <w:t>68,00298  тыс. рублей;</w:t>
            </w:r>
          </w:p>
          <w:p w:rsidR="009816C2" w:rsidRPr="007415CC" w:rsidRDefault="009816C2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7415CC">
              <w:rPr>
                <w:rFonts w:ascii="Times New Roman" w:hAnsi="Times New Roman" w:cs="Times New Roman"/>
                <w:b w:val="0"/>
              </w:rPr>
              <w:t>2019</w:t>
            </w:r>
            <w:r w:rsidR="00963BDF" w:rsidRPr="007415CC">
              <w:rPr>
                <w:rFonts w:ascii="Times New Roman" w:hAnsi="Times New Roman" w:cs="Times New Roman"/>
                <w:b w:val="0"/>
              </w:rPr>
              <w:t xml:space="preserve"> год  - </w:t>
            </w:r>
            <w:r w:rsidRPr="007415CC">
              <w:rPr>
                <w:rFonts w:ascii="Times New Roman" w:hAnsi="Times New Roman" w:cs="Times New Roman"/>
                <w:b w:val="0"/>
              </w:rPr>
              <w:t xml:space="preserve"> 0</w:t>
            </w:r>
            <w:r w:rsidR="00963BDF" w:rsidRPr="007415CC">
              <w:rPr>
                <w:rFonts w:ascii="Times New Roman" w:hAnsi="Times New Roman" w:cs="Times New Roman"/>
                <w:b w:val="0"/>
              </w:rPr>
              <w:t xml:space="preserve"> тыс. рублей;</w:t>
            </w:r>
          </w:p>
          <w:p w:rsidR="009816C2" w:rsidRPr="007415CC" w:rsidRDefault="009816C2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7415CC">
              <w:rPr>
                <w:rFonts w:ascii="Times New Roman" w:hAnsi="Times New Roman" w:cs="Times New Roman"/>
                <w:b w:val="0"/>
              </w:rPr>
              <w:t>2020</w:t>
            </w:r>
            <w:r w:rsidR="00963BDF" w:rsidRPr="007415CC">
              <w:rPr>
                <w:rFonts w:ascii="Times New Roman" w:hAnsi="Times New Roman" w:cs="Times New Roman"/>
                <w:b w:val="0"/>
              </w:rPr>
              <w:t xml:space="preserve"> год </w:t>
            </w:r>
            <w:r w:rsidRPr="007415CC">
              <w:rPr>
                <w:rFonts w:ascii="Times New Roman" w:hAnsi="Times New Roman" w:cs="Times New Roman"/>
                <w:b w:val="0"/>
              </w:rPr>
              <w:t xml:space="preserve"> - </w:t>
            </w:r>
            <w:r w:rsidR="00963BDF" w:rsidRPr="007415CC">
              <w:rPr>
                <w:rFonts w:ascii="Times New Roman" w:hAnsi="Times New Roman" w:cs="Times New Roman"/>
                <w:b w:val="0"/>
              </w:rPr>
              <w:t xml:space="preserve"> </w:t>
            </w:r>
            <w:r w:rsidRPr="007415CC">
              <w:rPr>
                <w:rFonts w:ascii="Times New Roman" w:hAnsi="Times New Roman" w:cs="Times New Roman"/>
                <w:b w:val="0"/>
              </w:rPr>
              <w:t>0</w:t>
            </w:r>
            <w:r w:rsidR="00963BDF" w:rsidRPr="007415CC">
              <w:rPr>
                <w:rFonts w:ascii="Times New Roman" w:hAnsi="Times New Roman" w:cs="Times New Roman"/>
                <w:b w:val="0"/>
              </w:rPr>
              <w:t xml:space="preserve"> тыс. рублей;</w:t>
            </w:r>
          </w:p>
          <w:p w:rsidR="009816C2" w:rsidRPr="007415CC" w:rsidRDefault="009816C2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7415CC">
              <w:rPr>
                <w:rFonts w:ascii="Times New Roman" w:hAnsi="Times New Roman" w:cs="Times New Roman"/>
                <w:b w:val="0"/>
              </w:rPr>
              <w:t xml:space="preserve">2021 </w:t>
            </w:r>
            <w:r w:rsidR="00963BDF" w:rsidRPr="007415CC">
              <w:rPr>
                <w:rFonts w:ascii="Times New Roman" w:hAnsi="Times New Roman" w:cs="Times New Roman"/>
                <w:b w:val="0"/>
              </w:rPr>
              <w:t xml:space="preserve">год  -  </w:t>
            </w:r>
            <w:r w:rsidR="00753878" w:rsidRPr="007415CC">
              <w:rPr>
                <w:rFonts w:ascii="Times New Roman" w:hAnsi="Times New Roman" w:cs="Times New Roman"/>
                <w:b w:val="0"/>
              </w:rPr>
              <w:t>186,80837 тыс. рублей;</w:t>
            </w:r>
            <w:r w:rsidRPr="007415CC">
              <w:rPr>
                <w:rFonts w:ascii="Times New Roman" w:hAnsi="Times New Roman" w:cs="Times New Roman"/>
                <w:b w:val="0"/>
              </w:rPr>
              <w:t xml:space="preserve"> </w:t>
            </w:r>
          </w:p>
          <w:p w:rsidR="009816C2" w:rsidRPr="007415CC" w:rsidRDefault="009816C2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7415CC">
              <w:rPr>
                <w:rFonts w:ascii="Times New Roman" w:hAnsi="Times New Roman" w:cs="Times New Roman"/>
                <w:b w:val="0"/>
              </w:rPr>
              <w:t xml:space="preserve">2022 </w:t>
            </w:r>
            <w:r w:rsidR="00963BDF" w:rsidRPr="007415CC">
              <w:rPr>
                <w:rFonts w:ascii="Times New Roman" w:hAnsi="Times New Roman" w:cs="Times New Roman"/>
                <w:b w:val="0"/>
              </w:rPr>
              <w:t xml:space="preserve">год  -  </w:t>
            </w:r>
            <w:r w:rsidR="006A26A3" w:rsidRPr="007415CC">
              <w:rPr>
                <w:rFonts w:ascii="Times New Roman" w:hAnsi="Times New Roman" w:cs="Times New Roman"/>
                <w:b w:val="0"/>
              </w:rPr>
              <w:t>19,19321 тыс. рублей;</w:t>
            </w:r>
          </w:p>
          <w:p w:rsidR="009816C2" w:rsidRPr="007415CC" w:rsidRDefault="009816C2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7415CC">
              <w:rPr>
                <w:rFonts w:ascii="Times New Roman" w:hAnsi="Times New Roman" w:cs="Times New Roman"/>
                <w:b w:val="0"/>
              </w:rPr>
              <w:t>2023</w:t>
            </w:r>
            <w:r w:rsidR="00963BDF" w:rsidRPr="007415CC">
              <w:rPr>
                <w:rFonts w:ascii="Times New Roman" w:hAnsi="Times New Roman" w:cs="Times New Roman"/>
                <w:b w:val="0"/>
              </w:rPr>
              <w:t xml:space="preserve"> год </w:t>
            </w:r>
            <w:r w:rsidRPr="007415CC">
              <w:rPr>
                <w:rFonts w:ascii="Times New Roman" w:hAnsi="Times New Roman" w:cs="Times New Roman"/>
                <w:b w:val="0"/>
              </w:rPr>
              <w:t xml:space="preserve"> - </w:t>
            </w:r>
            <w:r w:rsidR="00963BDF" w:rsidRPr="007415CC">
              <w:rPr>
                <w:rFonts w:ascii="Times New Roman" w:hAnsi="Times New Roman" w:cs="Times New Roman"/>
                <w:b w:val="0"/>
              </w:rPr>
              <w:t xml:space="preserve"> 311,56999 тыс. рублей;</w:t>
            </w:r>
          </w:p>
          <w:p w:rsidR="009816C2" w:rsidRPr="007415CC" w:rsidRDefault="009816C2" w:rsidP="009816C2">
            <w:pPr>
              <w:jc w:val="both"/>
              <w:rPr>
                <w:sz w:val="28"/>
                <w:szCs w:val="28"/>
              </w:rPr>
            </w:pPr>
            <w:r w:rsidRPr="007415CC">
              <w:rPr>
                <w:sz w:val="28"/>
                <w:szCs w:val="28"/>
              </w:rPr>
              <w:t xml:space="preserve">2024 </w:t>
            </w:r>
            <w:r w:rsidR="00963BDF" w:rsidRPr="007415CC">
              <w:rPr>
                <w:sz w:val="28"/>
                <w:szCs w:val="28"/>
              </w:rPr>
              <w:t>год  -  0 тыс. рублей;</w:t>
            </w:r>
          </w:p>
          <w:p w:rsidR="000C6E68" w:rsidRPr="007415CC" w:rsidRDefault="004B05E0" w:rsidP="000C6E68">
            <w:pPr>
              <w:jc w:val="both"/>
              <w:rPr>
                <w:sz w:val="28"/>
                <w:szCs w:val="28"/>
              </w:rPr>
            </w:pPr>
            <w:r w:rsidRPr="007415CC">
              <w:rPr>
                <w:sz w:val="28"/>
                <w:szCs w:val="28"/>
              </w:rPr>
              <w:t xml:space="preserve">2025 </w:t>
            </w:r>
            <w:r w:rsidR="000C6E68" w:rsidRPr="007415CC">
              <w:rPr>
                <w:sz w:val="28"/>
                <w:szCs w:val="28"/>
              </w:rPr>
              <w:t xml:space="preserve">год  -  </w:t>
            </w:r>
            <w:r w:rsidR="007415CC" w:rsidRPr="007415CC">
              <w:rPr>
                <w:sz w:val="28"/>
                <w:szCs w:val="28"/>
              </w:rPr>
              <w:t>589,3673</w:t>
            </w:r>
            <w:r w:rsidR="000C6E68" w:rsidRPr="007415CC">
              <w:rPr>
                <w:sz w:val="28"/>
                <w:szCs w:val="28"/>
              </w:rPr>
              <w:t xml:space="preserve"> тыс. рублей;</w:t>
            </w:r>
          </w:p>
          <w:p w:rsidR="000C6E68" w:rsidRDefault="007D298D" w:rsidP="000C6E68">
            <w:pPr>
              <w:jc w:val="both"/>
              <w:rPr>
                <w:sz w:val="28"/>
                <w:szCs w:val="28"/>
              </w:rPr>
            </w:pPr>
            <w:r w:rsidRPr="007415CC">
              <w:rPr>
                <w:sz w:val="28"/>
                <w:szCs w:val="28"/>
              </w:rPr>
              <w:t xml:space="preserve">2026 </w:t>
            </w:r>
            <w:r w:rsidR="000C6E68" w:rsidRPr="007415CC">
              <w:rPr>
                <w:sz w:val="28"/>
                <w:szCs w:val="28"/>
              </w:rPr>
              <w:t xml:space="preserve">год  -  </w:t>
            </w:r>
            <w:r w:rsidR="00B062A2">
              <w:rPr>
                <w:sz w:val="28"/>
                <w:szCs w:val="28"/>
              </w:rPr>
              <w:t>38,28243</w:t>
            </w:r>
            <w:r w:rsidR="000C6E68" w:rsidRPr="007415CC">
              <w:rPr>
                <w:sz w:val="28"/>
                <w:szCs w:val="28"/>
              </w:rPr>
              <w:t xml:space="preserve"> тыс. рублей;</w:t>
            </w:r>
          </w:p>
          <w:p w:rsidR="007415CC" w:rsidRDefault="007415CC" w:rsidP="000C6E68">
            <w:pPr>
              <w:jc w:val="both"/>
              <w:rPr>
                <w:sz w:val="28"/>
                <w:szCs w:val="28"/>
              </w:rPr>
            </w:pPr>
            <w:r w:rsidRPr="007415CC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7</w:t>
            </w:r>
            <w:r w:rsidRPr="007415CC">
              <w:rPr>
                <w:sz w:val="28"/>
                <w:szCs w:val="28"/>
              </w:rPr>
              <w:t xml:space="preserve"> год  -  0 тыс. рублей</w:t>
            </w:r>
          </w:p>
          <w:p w:rsidR="007415CC" w:rsidRDefault="007415CC" w:rsidP="000C6E68">
            <w:pPr>
              <w:jc w:val="both"/>
              <w:rPr>
                <w:sz w:val="28"/>
                <w:szCs w:val="28"/>
              </w:rPr>
            </w:pPr>
            <w:r w:rsidRPr="007415CC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8</w:t>
            </w:r>
            <w:r w:rsidRPr="007415CC">
              <w:rPr>
                <w:sz w:val="28"/>
                <w:szCs w:val="28"/>
              </w:rPr>
              <w:t xml:space="preserve"> год  -  0 тыс. рублей</w:t>
            </w:r>
          </w:p>
          <w:p w:rsidR="007415CC" w:rsidRDefault="007415CC" w:rsidP="000C6E68">
            <w:pPr>
              <w:jc w:val="both"/>
              <w:rPr>
                <w:sz w:val="28"/>
                <w:szCs w:val="28"/>
              </w:rPr>
            </w:pPr>
            <w:r w:rsidRPr="007415CC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9</w:t>
            </w:r>
            <w:r w:rsidRPr="007415CC">
              <w:rPr>
                <w:sz w:val="28"/>
                <w:szCs w:val="28"/>
              </w:rPr>
              <w:t xml:space="preserve"> год  -  0 тыс. рублей</w:t>
            </w:r>
          </w:p>
          <w:p w:rsidR="007415CC" w:rsidRPr="007415CC" w:rsidRDefault="007415CC" w:rsidP="000C6E68">
            <w:pPr>
              <w:jc w:val="both"/>
              <w:rPr>
                <w:sz w:val="28"/>
                <w:szCs w:val="28"/>
              </w:rPr>
            </w:pPr>
            <w:r w:rsidRPr="007415CC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30</w:t>
            </w:r>
            <w:r w:rsidRPr="007415CC">
              <w:rPr>
                <w:sz w:val="28"/>
                <w:szCs w:val="28"/>
              </w:rPr>
              <w:t xml:space="preserve"> год  -  0 тыс. рублей</w:t>
            </w:r>
          </w:p>
          <w:p w:rsidR="0004640D" w:rsidRPr="008306CB" w:rsidRDefault="0004640D" w:rsidP="00A622F9">
            <w:pPr>
              <w:jc w:val="both"/>
              <w:rPr>
                <w:sz w:val="28"/>
                <w:szCs w:val="28"/>
              </w:rPr>
            </w:pPr>
            <w:r w:rsidRPr="008306CB">
              <w:rPr>
                <w:sz w:val="28"/>
                <w:szCs w:val="28"/>
              </w:rPr>
              <w:t>средства муниципального дорожного фонда п</w:t>
            </w:r>
            <w:r w:rsidRPr="008306CB">
              <w:rPr>
                <w:sz w:val="28"/>
                <w:szCs w:val="28"/>
              </w:rPr>
              <w:t>о</w:t>
            </w:r>
            <w:r w:rsidR="00750A8F" w:rsidRPr="008306CB">
              <w:rPr>
                <w:sz w:val="28"/>
                <w:szCs w:val="28"/>
              </w:rPr>
              <w:t xml:space="preserve">селка Хомутово – </w:t>
            </w:r>
            <w:r w:rsidR="00B062A2">
              <w:rPr>
                <w:sz w:val="28"/>
                <w:szCs w:val="28"/>
              </w:rPr>
              <w:t>230,53971</w:t>
            </w:r>
            <w:r w:rsidRPr="008306CB">
              <w:rPr>
                <w:sz w:val="28"/>
                <w:szCs w:val="28"/>
              </w:rPr>
              <w:t xml:space="preserve"> тыс. рублей, в том              числе по годам:</w:t>
            </w:r>
          </w:p>
          <w:p w:rsidR="0004640D" w:rsidRPr="008306CB" w:rsidRDefault="000C6E68" w:rsidP="00A622F9">
            <w:pPr>
              <w:jc w:val="both"/>
              <w:rPr>
                <w:sz w:val="28"/>
                <w:szCs w:val="28"/>
              </w:rPr>
            </w:pPr>
            <w:r w:rsidRPr="008306CB">
              <w:rPr>
                <w:sz w:val="28"/>
                <w:szCs w:val="28"/>
              </w:rPr>
              <w:t>2018 год -</w:t>
            </w:r>
            <w:r w:rsidR="0004640D" w:rsidRPr="008306CB">
              <w:rPr>
                <w:sz w:val="28"/>
                <w:szCs w:val="28"/>
              </w:rPr>
              <w:t xml:space="preserve"> 6,86449  тыс. рублей;</w:t>
            </w:r>
          </w:p>
          <w:p w:rsidR="0004640D" w:rsidRPr="008306CB" w:rsidRDefault="000C6E68" w:rsidP="00A622F9">
            <w:pPr>
              <w:jc w:val="both"/>
              <w:rPr>
                <w:sz w:val="28"/>
                <w:szCs w:val="28"/>
              </w:rPr>
            </w:pPr>
            <w:r w:rsidRPr="008306CB">
              <w:rPr>
                <w:sz w:val="28"/>
                <w:szCs w:val="28"/>
              </w:rPr>
              <w:t>2019 год -</w:t>
            </w:r>
            <w:r w:rsidR="0004640D" w:rsidRPr="008306CB">
              <w:rPr>
                <w:sz w:val="28"/>
                <w:szCs w:val="28"/>
              </w:rPr>
              <w:t xml:space="preserve"> 14,2773</w:t>
            </w:r>
            <w:r w:rsidR="00701899" w:rsidRPr="008306CB">
              <w:rPr>
                <w:sz w:val="28"/>
                <w:szCs w:val="28"/>
              </w:rPr>
              <w:t>2</w:t>
            </w:r>
            <w:r w:rsidR="0004640D" w:rsidRPr="008306CB">
              <w:rPr>
                <w:sz w:val="28"/>
                <w:szCs w:val="28"/>
              </w:rPr>
              <w:t xml:space="preserve"> тыс. рублей;</w:t>
            </w:r>
          </w:p>
          <w:p w:rsidR="009816C2" w:rsidRPr="008306CB" w:rsidRDefault="009816C2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8306CB">
              <w:rPr>
                <w:rFonts w:ascii="Times New Roman" w:hAnsi="Times New Roman" w:cs="Times New Roman"/>
                <w:b w:val="0"/>
              </w:rPr>
              <w:t xml:space="preserve">2020 </w:t>
            </w:r>
            <w:r w:rsidR="00750A8F" w:rsidRPr="008306CB">
              <w:rPr>
                <w:rFonts w:ascii="Times New Roman" w:hAnsi="Times New Roman" w:cs="Times New Roman"/>
                <w:b w:val="0"/>
              </w:rPr>
              <w:t>год - 19</w:t>
            </w:r>
            <w:r w:rsidRPr="008306CB">
              <w:rPr>
                <w:rFonts w:ascii="Times New Roman" w:hAnsi="Times New Roman" w:cs="Times New Roman"/>
                <w:b w:val="0"/>
              </w:rPr>
              <w:t>,</w:t>
            </w:r>
            <w:r w:rsidR="00750A8F" w:rsidRPr="008306CB">
              <w:rPr>
                <w:rFonts w:ascii="Times New Roman" w:hAnsi="Times New Roman" w:cs="Times New Roman"/>
                <w:b w:val="0"/>
              </w:rPr>
              <w:t>30801 тыс. рублей;</w:t>
            </w:r>
          </w:p>
          <w:p w:rsidR="009816C2" w:rsidRPr="008306CB" w:rsidRDefault="009816C2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8306CB">
              <w:rPr>
                <w:rFonts w:ascii="Times New Roman" w:hAnsi="Times New Roman" w:cs="Times New Roman"/>
                <w:b w:val="0"/>
              </w:rPr>
              <w:t xml:space="preserve">2021 </w:t>
            </w:r>
            <w:r w:rsidR="003E5D63" w:rsidRPr="008306CB">
              <w:rPr>
                <w:rFonts w:ascii="Times New Roman" w:hAnsi="Times New Roman" w:cs="Times New Roman"/>
                <w:b w:val="0"/>
              </w:rPr>
              <w:t>год</w:t>
            </w:r>
            <w:r w:rsidR="000C6E68" w:rsidRPr="008306CB">
              <w:rPr>
                <w:rFonts w:ascii="Times New Roman" w:hAnsi="Times New Roman" w:cs="Times New Roman"/>
                <w:b w:val="0"/>
              </w:rPr>
              <w:t xml:space="preserve"> -</w:t>
            </w:r>
            <w:r w:rsidRPr="008306CB">
              <w:rPr>
                <w:rFonts w:ascii="Times New Roman" w:hAnsi="Times New Roman" w:cs="Times New Roman"/>
                <w:b w:val="0"/>
              </w:rPr>
              <w:t xml:space="preserve"> </w:t>
            </w:r>
            <w:r w:rsidR="003E5D63" w:rsidRPr="008306CB">
              <w:rPr>
                <w:rFonts w:ascii="Times New Roman" w:hAnsi="Times New Roman" w:cs="Times New Roman"/>
                <w:b w:val="0"/>
              </w:rPr>
              <w:t>19,67563 тыс. рублей;</w:t>
            </w:r>
            <w:r w:rsidRPr="008306CB">
              <w:rPr>
                <w:rFonts w:ascii="Times New Roman" w:hAnsi="Times New Roman" w:cs="Times New Roman"/>
                <w:b w:val="0"/>
              </w:rPr>
              <w:t xml:space="preserve"> </w:t>
            </w:r>
          </w:p>
          <w:p w:rsidR="009816C2" w:rsidRPr="008306CB" w:rsidRDefault="009816C2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8306CB">
              <w:rPr>
                <w:rFonts w:ascii="Times New Roman" w:hAnsi="Times New Roman" w:cs="Times New Roman"/>
                <w:b w:val="0"/>
              </w:rPr>
              <w:t>2022</w:t>
            </w:r>
            <w:r w:rsidR="006B50B0" w:rsidRPr="008306CB">
              <w:rPr>
                <w:rFonts w:ascii="Times New Roman" w:hAnsi="Times New Roman" w:cs="Times New Roman"/>
                <w:b w:val="0"/>
              </w:rPr>
              <w:t xml:space="preserve"> год</w:t>
            </w:r>
            <w:r w:rsidRPr="008306CB">
              <w:rPr>
                <w:rFonts w:ascii="Times New Roman" w:hAnsi="Times New Roman" w:cs="Times New Roman"/>
                <w:b w:val="0"/>
              </w:rPr>
              <w:t xml:space="preserve"> </w:t>
            </w:r>
            <w:r w:rsidR="000C6E68" w:rsidRPr="008306CB">
              <w:rPr>
                <w:rFonts w:ascii="Times New Roman" w:hAnsi="Times New Roman" w:cs="Times New Roman"/>
                <w:b w:val="0"/>
              </w:rPr>
              <w:t>-</w:t>
            </w:r>
            <w:r w:rsidRPr="008306CB">
              <w:rPr>
                <w:rFonts w:ascii="Times New Roman" w:hAnsi="Times New Roman" w:cs="Times New Roman"/>
                <w:b w:val="0"/>
              </w:rPr>
              <w:t xml:space="preserve"> </w:t>
            </w:r>
            <w:r w:rsidR="000C6E68" w:rsidRPr="008306CB">
              <w:rPr>
                <w:rFonts w:ascii="Times New Roman" w:hAnsi="Times New Roman" w:cs="Times New Roman"/>
                <w:b w:val="0"/>
              </w:rPr>
              <w:t xml:space="preserve"> </w:t>
            </w:r>
            <w:r w:rsidR="006A26A3" w:rsidRPr="008306CB">
              <w:rPr>
                <w:rFonts w:ascii="Times New Roman" w:hAnsi="Times New Roman" w:cs="Times New Roman"/>
                <w:b w:val="0"/>
              </w:rPr>
              <w:t>24,59729</w:t>
            </w:r>
            <w:r w:rsidR="006B50B0" w:rsidRPr="008306CB">
              <w:rPr>
                <w:rFonts w:ascii="Times New Roman" w:hAnsi="Times New Roman" w:cs="Times New Roman"/>
                <w:b w:val="0"/>
              </w:rPr>
              <w:t xml:space="preserve"> тыс. рублей;</w:t>
            </w:r>
            <w:r w:rsidRPr="008306CB">
              <w:rPr>
                <w:rFonts w:ascii="Times New Roman" w:hAnsi="Times New Roman" w:cs="Times New Roman"/>
                <w:b w:val="0"/>
              </w:rPr>
              <w:t xml:space="preserve"> </w:t>
            </w:r>
          </w:p>
          <w:p w:rsidR="009816C2" w:rsidRPr="008306CB" w:rsidRDefault="009816C2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8306CB">
              <w:rPr>
                <w:rFonts w:ascii="Times New Roman" w:hAnsi="Times New Roman" w:cs="Times New Roman"/>
                <w:b w:val="0"/>
              </w:rPr>
              <w:t xml:space="preserve">2023 </w:t>
            </w:r>
            <w:r w:rsidR="000C6E68" w:rsidRPr="008306CB">
              <w:rPr>
                <w:rFonts w:ascii="Times New Roman" w:hAnsi="Times New Roman" w:cs="Times New Roman"/>
                <w:b w:val="0"/>
              </w:rPr>
              <w:t xml:space="preserve">год - </w:t>
            </w:r>
            <w:r w:rsidRPr="008306CB">
              <w:rPr>
                <w:rFonts w:ascii="Times New Roman" w:hAnsi="Times New Roman" w:cs="Times New Roman"/>
                <w:b w:val="0"/>
              </w:rPr>
              <w:t xml:space="preserve"> </w:t>
            </w:r>
            <w:r w:rsidR="006A26A3" w:rsidRPr="008306CB">
              <w:rPr>
                <w:rFonts w:ascii="Times New Roman" w:hAnsi="Times New Roman" w:cs="Times New Roman"/>
                <w:b w:val="0"/>
              </w:rPr>
              <w:t>19,</w:t>
            </w:r>
            <w:r w:rsidR="000C6E68" w:rsidRPr="008306CB">
              <w:rPr>
                <w:rFonts w:ascii="Times New Roman" w:hAnsi="Times New Roman" w:cs="Times New Roman"/>
                <w:b w:val="0"/>
              </w:rPr>
              <w:t>60543</w:t>
            </w:r>
            <w:r w:rsidR="006A26A3" w:rsidRPr="008306CB">
              <w:rPr>
                <w:rFonts w:ascii="Times New Roman" w:hAnsi="Times New Roman" w:cs="Times New Roman"/>
                <w:b w:val="0"/>
              </w:rPr>
              <w:t xml:space="preserve"> тыс. рублей</w:t>
            </w:r>
            <w:r w:rsidRPr="008306CB">
              <w:rPr>
                <w:rFonts w:ascii="Times New Roman" w:hAnsi="Times New Roman" w:cs="Times New Roman"/>
                <w:b w:val="0"/>
              </w:rPr>
              <w:t>,</w:t>
            </w:r>
          </w:p>
          <w:p w:rsidR="0004640D" w:rsidRPr="008306CB" w:rsidRDefault="009816C2" w:rsidP="009816C2">
            <w:pPr>
              <w:jc w:val="both"/>
              <w:rPr>
                <w:sz w:val="28"/>
                <w:szCs w:val="28"/>
              </w:rPr>
            </w:pPr>
            <w:r w:rsidRPr="008306CB">
              <w:rPr>
                <w:sz w:val="28"/>
                <w:szCs w:val="28"/>
              </w:rPr>
              <w:t xml:space="preserve">2024 </w:t>
            </w:r>
            <w:r w:rsidR="000C6E68" w:rsidRPr="008306CB">
              <w:rPr>
                <w:sz w:val="28"/>
                <w:szCs w:val="28"/>
              </w:rPr>
              <w:t>год -  19,60543 тыс. рублей,</w:t>
            </w:r>
          </w:p>
          <w:p w:rsidR="004B05E0" w:rsidRPr="008306CB" w:rsidRDefault="004B05E0" w:rsidP="004B05E0">
            <w:pPr>
              <w:jc w:val="both"/>
              <w:rPr>
                <w:sz w:val="28"/>
                <w:szCs w:val="28"/>
              </w:rPr>
            </w:pPr>
            <w:r w:rsidRPr="008306CB">
              <w:rPr>
                <w:sz w:val="28"/>
                <w:szCs w:val="28"/>
              </w:rPr>
              <w:t xml:space="preserve">2025 </w:t>
            </w:r>
            <w:r w:rsidR="000C6E68" w:rsidRPr="008306CB">
              <w:rPr>
                <w:sz w:val="28"/>
                <w:szCs w:val="28"/>
              </w:rPr>
              <w:t xml:space="preserve">год </w:t>
            </w:r>
            <w:r w:rsidRPr="008306CB">
              <w:rPr>
                <w:sz w:val="28"/>
                <w:szCs w:val="28"/>
              </w:rPr>
              <w:t xml:space="preserve">- </w:t>
            </w:r>
            <w:r w:rsidR="000C6E68" w:rsidRPr="008306CB">
              <w:rPr>
                <w:sz w:val="28"/>
                <w:szCs w:val="28"/>
              </w:rPr>
              <w:t xml:space="preserve"> </w:t>
            </w:r>
            <w:r w:rsidR="006642BE" w:rsidRPr="008306CB">
              <w:rPr>
                <w:sz w:val="28"/>
                <w:szCs w:val="28"/>
              </w:rPr>
              <w:t>15,42134</w:t>
            </w:r>
            <w:r w:rsidR="000C6E68" w:rsidRPr="008306CB">
              <w:rPr>
                <w:sz w:val="28"/>
                <w:szCs w:val="28"/>
              </w:rPr>
              <w:t xml:space="preserve"> тыс. рублей;</w:t>
            </w:r>
          </w:p>
          <w:p w:rsidR="00C71E40" w:rsidRPr="008306CB" w:rsidRDefault="00C71E40" w:rsidP="004B05E0">
            <w:pPr>
              <w:jc w:val="both"/>
              <w:rPr>
                <w:sz w:val="28"/>
                <w:szCs w:val="28"/>
              </w:rPr>
            </w:pPr>
            <w:r w:rsidRPr="008306CB">
              <w:rPr>
                <w:sz w:val="28"/>
                <w:szCs w:val="28"/>
              </w:rPr>
              <w:lastRenderedPageBreak/>
              <w:t xml:space="preserve">2026 год -  </w:t>
            </w:r>
            <w:r w:rsidR="00B062A2">
              <w:rPr>
                <w:sz w:val="28"/>
                <w:szCs w:val="28"/>
              </w:rPr>
              <w:t>15,79773</w:t>
            </w:r>
            <w:r w:rsidR="006642BE" w:rsidRPr="008306CB">
              <w:rPr>
                <w:sz w:val="28"/>
                <w:szCs w:val="28"/>
              </w:rPr>
              <w:t xml:space="preserve"> тыс. рублей</w:t>
            </w:r>
          </w:p>
          <w:p w:rsidR="00C71E40" w:rsidRPr="008306CB" w:rsidRDefault="00C71E40" w:rsidP="004B05E0">
            <w:pPr>
              <w:jc w:val="both"/>
              <w:rPr>
                <w:sz w:val="28"/>
                <w:szCs w:val="28"/>
              </w:rPr>
            </w:pPr>
            <w:r w:rsidRPr="008306CB">
              <w:rPr>
                <w:sz w:val="28"/>
                <w:szCs w:val="28"/>
              </w:rPr>
              <w:t xml:space="preserve">2027 год -  </w:t>
            </w:r>
            <w:r w:rsidR="006642BE" w:rsidRPr="008306CB">
              <w:rPr>
                <w:sz w:val="28"/>
                <w:szCs w:val="28"/>
              </w:rPr>
              <w:t>15,42134 тыс. рублей</w:t>
            </w:r>
          </w:p>
          <w:p w:rsidR="007D298D" w:rsidRPr="008306CB" w:rsidRDefault="007D298D" w:rsidP="004B05E0">
            <w:pPr>
              <w:jc w:val="both"/>
              <w:rPr>
                <w:sz w:val="28"/>
                <w:szCs w:val="28"/>
              </w:rPr>
            </w:pPr>
            <w:r w:rsidRPr="008306CB">
              <w:rPr>
                <w:sz w:val="28"/>
                <w:szCs w:val="28"/>
              </w:rPr>
              <w:t>202</w:t>
            </w:r>
            <w:r w:rsidR="00C71E40" w:rsidRPr="008306CB">
              <w:rPr>
                <w:sz w:val="28"/>
                <w:szCs w:val="28"/>
              </w:rPr>
              <w:t>8</w:t>
            </w:r>
            <w:r w:rsidR="000C6E68" w:rsidRPr="008306CB">
              <w:rPr>
                <w:sz w:val="28"/>
                <w:szCs w:val="28"/>
              </w:rPr>
              <w:t xml:space="preserve"> год </w:t>
            </w:r>
            <w:r w:rsidRPr="008306CB">
              <w:rPr>
                <w:sz w:val="28"/>
                <w:szCs w:val="28"/>
              </w:rPr>
              <w:t>-</w:t>
            </w:r>
            <w:r w:rsidR="000C6E68" w:rsidRPr="008306CB">
              <w:rPr>
                <w:sz w:val="28"/>
                <w:szCs w:val="28"/>
              </w:rPr>
              <w:t xml:space="preserve">  </w:t>
            </w:r>
            <w:r w:rsidRPr="008306CB">
              <w:rPr>
                <w:sz w:val="28"/>
                <w:szCs w:val="28"/>
              </w:rPr>
              <w:t>0</w:t>
            </w:r>
            <w:r w:rsidR="000C6E68" w:rsidRPr="008306CB">
              <w:t xml:space="preserve"> </w:t>
            </w:r>
            <w:r w:rsidR="000C6E68" w:rsidRPr="008306CB">
              <w:rPr>
                <w:sz w:val="28"/>
                <w:szCs w:val="28"/>
              </w:rPr>
              <w:t>тыс. рублей;</w:t>
            </w:r>
          </w:p>
          <w:p w:rsidR="00C71E40" w:rsidRPr="008306CB" w:rsidRDefault="00C71E40" w:rsidP="00C71E40">
            <w:pPr>
              <w:jc w:val="both"/>
              <w:rPr>
                <w:sz w:val="28"/>
                <w:szCs w:val="28"/>
              </w:rPr>
            </w:pPr>
            <w:r w:rsidRPr="008306CB">
              <w:rPr>
                <w:sz w:val="28"/>
                <w:szCs w:val="28"/>
              </w:rPr>
              <w:t>2029 год -  0</w:t>
            </w:r>
            <w:r w:rsidRPr="008306CB">
              <w:t xml:space="preserve"> </w:t>
            </w:r>
            <w:r w:rsidRPr="008306CB">
              <w:rPr>
                <w:sz w:val="28"/>
                <w:szCs w:val="28"/>
              </w:rPr>
              <w:t>тыс. рублей;</w:t>
            </w:r>
          </w:p>
          <w:p w:rsidR="00C71E40" w:rsidRPr="008306CB" w:rsidRDefault="00C71E40" w:rsidP="004B05E0">
            <w:pPr>
              <w:jc w:val="both"/>
              <w:rPr>
                <w:sz w:val="28"/>
                <w:szCs w:val="28"/>
              </w:rPr>
            </w:pPr>
            <w:r w:rsidRPr="008306CB">
              <w:rPr>
                <w:sz w:val="28"/>
                <w:szCs w:val="28"/>
              </w:rPr>
              <w:t>2030 год -  0</w:t>
            </w:r>
            <w:r w:rsidRPr="008306CB">
              <w:t xml:space="preserve"> </w:t>
            </w:r>
            <w:r w:rsidRPr="008306CB">
              <w:rPr>
                <w:sz w:val="28"/>
                <w:szCs w:val="28"/>
              </w:rPr>
              <w:t>тыс. рублей;</w:t>
            </w:r>
          </w:p>
          <w:p w:rsidR="0004640D" w:rsidRPr="00C71E40" w:rsidRDefault="0004640D" w:rsidP="00A622F9">
            <w:pPr>
              <w:jc w:val="both"/>
              <w:rPr>
                <w:sz w:val="28"/>
                <w:szCs w:val="28"/>
              </w:rPr>
            </w:pPr>
            <w:r w:rsidRPr="00C71E40">
              <w:rPr>
                <w:sz w:val="28"/>
                <w:szCs w:val="28"/>
              </w:rPr>
              <w:t xml:space="preserve">средства областного бюджета – </w:t>
            </w:r>
            <w:r w:rsidR="00421FEB">
              <w:rPr>
                <w:sz w:val="28"/>
                <w:szCs w:val="28"/>
              </w:rPr>
              <w:t>212,6633</w:t>
            </w:r>
            <w:r w:rsidR="00B062A2">
              <w:rPr>
                <w:sz w:val="28"/>
                <w:szCs w:val="28"/>
              </w:rPr>
              <w:t>5</w:t>
            </w:r>
            <w:r w:rsidRPr="00C71E40">
              <w:rPr>
                <w:sz w:val="28"/>
                <w:szCs w:val="28"/>
              </w:rPr>
              <w:t xml:space="preserve"> тыс. рублей, в том числе по годам:</w:t>
            </w:r>
          </w:p>
          <w:p w:rsidR="0004640D" w:rsidRPr="00C71E40" w:rsidRDefault="0004640D" w:rsidP="00A622F9">
            <w:pPr>
              <w:jc w:val="both"/>
              <w:rPr>
                <w:sz w:val="28"/>
                <w:szCs w:val="28"/>
              </w:rPr>
            </w:pPr>
            <w:r w:rsidRPr="00C71E40">
              <w:rPr>
                <w:sz w:val="28"/>
                <w:szCs w:val="28"/>
              </w:rPr>
              <w:t>2018 год – 55,82662  тыс. рублей;</w:t>
            </w:r>
          </w:p>
          <w:p w:rsidR="0004640D" w:rsidRPr="00C71E40" w:rsidRDefault="0004640D" w:rsidP="00A622F9">
            <w:pPr>
              <w:jc w:val="both"/>
              <w:rPr>
                <w:sz w:val="28"/>
                <w:szCs w:val="28"/>
              </w:rPr>
            </w:pPr>
            <w:r w:rsidRPr="00C71E40">
              <w:rPr>
                <w:sz w:val="28"/>
                <w:szCs w:val="28"/>
              </w:rPr>
              <w:t>2019 год – 26,60051 тыс. рублей;</w:t>
            </w:r>
          </w:p>
          <w:p w:rsidR="009816C2" w:rsidRPr="00C71E40" w:rsidRDefault="009816C2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C71E40">
              <w:rPr>
                <w:rFonts w:ascii="Times New Roman" w:hAnsi="Times New Roman" w:cs="Times New Roman"/>
                <w:b w:val="0"/>
              </w:rPr>
              <w:t xml:space="preserve">2020 </w:t>
            </w:r>
            <w:r w:rsidR="00750A8F" w:rsidRPr="00C71E40">
              <w:rPr>
                <w:rFonts w:ascii="Times New Roman" w:hAnsi="Times New Roman" w:cs="Times New Roman"/>
                <w:b w:val="0"/>
              </w:rPr>
              <w:t xml:space="preserve">год </w:t>
            </w:r>
            <w:r w:rsidRPr="00C71E40">
              <w:rPr>
                <w:rFonts w:ascii="Times New Roman" w:hAnsi="Times New Roman" w:cs="Times New Roman"/>
                <w:b w:val="0"/>
              </w:rPr>
              <w:t xml:space="preserve">- </w:t>
            </w:r>
            <w:r w:rsidR="00750A8F" w:rsidRPr="00C71E40">
              <w:rPr>
                <w:rFonts w:ascii="Times New Roman" w:hAnsi="Times New Roman" w:cs="Times New Roman"/>
                <w:b w:val="0"/>
              </w:rPr>
              <w:t>21</w:t>
            </w:r>
            <w:r w:rsidRPr="00C71E40">
              <w:rPr>
                <w:rFonts w:ascii="Times New Roman" w:hAnsi="Times New Roman" w:cs="Times New Roman"/>
                <w:b w:val="0"/>
              </w:rPr>
              <w:t>,</w:t>
            </w:r>
            <w:r w:rsidR="00750A8F" w:rsidRPr="00C71E40">
              <w:rPr>
                <w:rFonts w:ascii="Times New Roman" w:hAnsi="Times New Roman" w:cs="Times New Roman"/>
                <w:b w:val="0"/>
              </w:rPr>
              <w:t>77845 тыс. рублей;</w:t>
            </w:r>
          </w:p>
          <w:p w:rsidR="009816C2" w:rsidRPr="00C71E40" w:rsidRDefault="009816C2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C71E40">
              <w:rPr>
                <w:rFonts w:ascii="Times New Roman" w:hAnsi="Times New Roman" w:cs="Times New Roman"/>
                <w:b w:val="0"/>
              </w:rPr>
              <w:t>2021</w:t>
            </w:r>
            <w:r w:rsidR="003E5D63" w:rsidRPr="00C71E40">
              <w:rPr>
                <w:rFonts w:ascii="Times New Roman" w:hAnsi="Times New Roman" w:cs="Times New Roman"/>
                <w:b w:val="0"/>
              </w:rPr>
              <w:t xml:space="preserve"> год</w:t>
            </w:r>
            <w:r w:rsidRPr="00C71E40">
              <w:rPr>
                <w:rFonts w:ascii="Times New Roman" w:hAnsi="Times New Roman" w:cs="Times New Roman"/>
                <w:b w:val="0"/>
              </w:rPr>
              <w:t xml:space="preserve"> - </w:t>
            </w:r>
            <w:r w:rsidR="003E5D63" w:rsidRPr="00C71E40">
              <w:rPr>
                <w:rFonts w:ascii="Times New Roman" w:hAnsi="Times New Roman" w:cs="Times New Roman"/>
                <w:b w:val="0"/>
              </w:rPr>
              <w:t>19</w:t>
            </w:r>
            <w:r w:rsidRPr="00C71E40">
              <w:rPr>
                <w:rFonts w:ascii="Times New Roman" w:hAnsi="Times New Roman" w:cs="Times New Roman"/>
                <w:b w:val="0"/>
              </w:rPr>
              <w:t>,</w:t>
            </w:r>
            <w:r w:rsidR="003E5D63" w:rsidRPr="00C71E40">
              <w:rPr>
                <w:rFonts w:ascii="Times New Roman" w:hAnsi="Times New Roman" w:cs="Times New Roman"/>
                <w:b w:val="0"/>
              </w:rPr>
              <w:t>45204 тыс. рублей;</w:t>
            </w:r>
            <w:r w:rsidRPr="00C71E40">
              <w:rPr>
                <w:rFonts w:ascii="Times New Roman" w:hAnsi="Times New Roman" w:cs="Times New Roman"/>
                <w:b w:val="0"/>
              </w:rPr>
              <w:t xml:space="preserve"> </w:t>
            </w:r>
          </w:p>
          <w:p w:rsidR="009816C2" w:rsidRPr="00C71E40" w:rsidRDefault="009816C2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C71E40">
              <w:rPr>
                <w:rFonts w:ascii="Times New Roman" w:hAnsi="Times New Roman" w:cs="Times New Roman"/>
                <w:b w:val="0"/>
              </w:rPr>
              <w:t xml:space="preserve">2022 </w:t>
            </w:r>
            <w:r w:rsidR="006B50B0" w:rsidRPr="00C71E40">
              <w:rPr>
                <w:rFonts w:ascii="Times New Roman" w:hAnsi="Times New Roman" w:cs="Times New Roman"/>
                <w:b w:val="0"/>
              </w:rPr>
              <w:t>год –</w:t>
            </w:r>
            <w:r w:rsidRPr="00C71E40">
              <w:rPr>
                <w:rFonts w:ascii="Times New Roman" w:hAnsi="Times New Roman" w:cs="Times New Roman"/>
                <w:b w:val="0"/>
              </w:rPr>
              <w:t xml:space="preserve"> </w:t>
            </w:r>
            <w:r w:rsidR="006B50B0" w:rsidRPr="00C71E40">
              <w:rPr>
                <w:rFonts w:ascii="Times New Roman" w:hAnsi="Times New Roman" w:cs="Times New Roman"/>
                <w:b w:val="0"/>
              </w:rPr>
              <w:t>20,</w:t>
            </w:r>
            <w:r w:rsidR="00600723" w:rsidRPr="00C71E40">
              <w:rPr>
                <w:rFonts w:ascii="Times New Roman" w:hAnsi="Times New Roman" w:cs="Times New Roman"/>
                <w:b w:val="0"/>
              </w:rPr>
              <w:t>10731</w:t>
            </w:r>
            <w:r w:rsidR="006B50B0" w:rsidRPr="00C71E40">
              <w:rPr>
                <w:rFonts w:ascii="Times New Roman" w:hAnsi="Times New Roman" w:cs="Times New Roman"/>
                <w:b w:val="0"/>
              </w:rPr>
              <w:t xml:space="preserve"> тыс. рублей;</w:t>
            </w:r>
            <w:r w:rsidRPr="00C71E40">
              <w:rPr>
                <w:rFonts w:ascii="Times New Roman" w:hAnsi="Times New Roman" w:cs="Times New Roman"/>
                <w:b w:val="0"/>
              </w:rPr>
              <w:t xml:space="preserve"> </w:t>
            </w:r>
          </w:p>
          <w:p w:rsidR="009816C2" w:rsidRPr="00C71E40" w:rsidRDefault="009816C2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C71E40">
              <w:rPr>
                <w:rFonts w:ascii="Times New Roman" w:hAnsi="Times New Roman" w:cs="Times New Roman"/>
                <w:b w:val="0"/>
              </w:rPr>
              <w:t>2023</w:t>
            </w:r>
            <w:r w:rsidR="006A26A3" w:rsidRPr="00C71E40">
              <w:rPr>
                <w:rFonts w:ascii="Times New Roman" w:hAnsi="Times New Roman" w:cs="Times New Roman"/>
                <w:b w:val="0"/>
              </w:rPr>
              <w:t xml:space="preserve">год </w:t>
            </w:r>
            <w:r w:rsidRPr="00C71E40">
              <w:rPr>
                <w:rFonts w:ascii="Times New Roman" w:hAnsi="Times New Roman" w:cs="Times New Roman"/>
                <w:b w:val="0"/>
              </w:rPr>
              <w:t xml:space="preserve"> - </w:t>
            </w:r>
            <w:r w:rsidR="006A26A3" w:rsidRPr="00C71E40">
              <w:rPr>
                <w:rFonts w:ascii="Times New Roman" w:hAnsi="Times New Roman" w:cs="Times New Roman"/>
                <w:b w:val="0"/>
              </w:rPr>
              <w:t xml:space="preserve"> </w:t>
            </w:r>
            <w:r w:rsidR="000C6E68" w:rsidRPr="00C71E40">
              <w:rPr>
                <w:rFonts w:ascii="Times New Roman" w:hAnsi="Times New Roman" w:cs="Times New Roman"/>
                <w:b w:val="0"/>
              </w:rPr>
              <w:t>19,87642</w:t>
            </w:r>
            <w:r w:rsidR="006A26A3" w:rsidRPr="00C71E40">
              <w:rPr>
                <w:rFonts w:ascii="Times New Roman" w:hAnsi="Times New Roman" w:cs="Times New Roman"/>
                <w:b w:val="0"/>
              </w:rPr>
              <w:t xml:space="preserve"> тыс. рублей.</w:t>
            </w:r>
          </w:p>
          <w:p w:rsidR="000C6E68" w:rsidRPr="00C71E40" w:rsidRDefault="000C6E68" w:rsidP="000C6E68">
            <w:pPr>
              <w:jc w:val="both"/>
              <w:rPr>
                <w:sz w:val="28"/>
                <w:szCs w:val="28"/>
              </w:rPr>
            </w:pPr>
            <w:r w:rsidRPr="00C71E40">
              <w:rPr>
                <w:sz w:val="28"/>
                <w:szCs w:val="28"/>
              </w:rPr>
              <w:t xml:space="preserve">2024 год </w:t>
            </w:r>
            <w:r w:rsidR="00814506">
              <w:rPr>
                <w:sz w:val="28"/>
                <w:szCs w:val="28"/>
              </w:rPr>
              <w:t>–</w:t>
            </w:r>
            <w:r w:rsidRPr="00C71E40">
              <w:rPr>
                <w:sz w:val="28"/>
                <w:szCs w:val="28"/>
              </w:rPr>
              <w:t xml:space="preserve"> </w:t>
            </w:r>
            <w:r w:rsidR="00814506">
              <w:rPr>
                <w:sz w:val="28"/>
                <w:szCs w:val="28"/>
              </w:rPr>
              <w:t>17,95912</w:t>
            </w:r>
            <w:r w:rsidRPr="00C71E40">
              <w:rPr>
                <w:sz w:val="28"/>
                <w:szCs w:val="28"/>
              </w:rPr>
              <w:t xml:space="preserve"> тыс. рублей;</w:t>
            </w:r>
          </w:p>
          <w:p w:rsidR="00C71E40" w:rsidRPr="00C71E40" w:rsidRDefault="00C71E40" w:rsidP="00C71E40">
            <w:pPr>
              <w:jc w:val="both"/>
              <w:rPr>
                <w:sz w:val="28"/>
                <w:szCs w:val="28"/>
              </w:rPr>
            </w:pPr>
            <w:r w:rsidRPr="00C71E40">
              <w:rPr>
                <w:sz w:val="28"/>
                <w:szCs w:val="28"/>
              </w:rPr>
              <w:t>2025 год -  15,91289 тыс. рублей;</w:t>
            </w:r>
          </w:p>
          <w:p w:rsidR="004B05E0" w:rsidRPr="00C71E40" w:rsidRDefault="00C71E40" w:rsidP="00C71E40">
            <w:pPr>
              <w:jc w:val="both"/>
              <w:rPr>
                <w:sz w:val="28"/>
                <w:szCs w:val="28"/>
              </w:rPr>
            </w:pPr>
            <w:r w:rsidRPr="00C71E40">
              <w:rPr>
                <w:sz w:val="28"/>
                <w:szCs w:val="28"/>
              </w:rPr>
              <w:t xml:space="preserve">2026 год -  </w:t>
            </w:r>
            <w:r w:rsidR="00421FEB">
              <w:rPr>
                <w:sz w:val="28"/>
                <w:szCs w:val="28"/>
              </w:rPr>
              <w:t>15, 001</w:t>
            </w:r>
            <w:r w:rsidR="00B062A2">
              <w:rPr>
                <w:sz w:val="28"/>
                <w:szCs w:val="28"/>
              </w:rPr>
              <w:t>49</w:t>
            </w:r>
            <w:r w:rsidRPr="00C71E40">
              <w:rPr>
                <w:sz w:val="28"/>
                <w:szCs w:val="28"/>
              </w:rPr>
              <w:t xml:space="preserve"> тыс. рублей</w:t>
            </w:r>
            <w:r w:rsidR="000C6E68" w:rsidRPr="00C71E40">
              <w:rPr>
                <w:sz w:val="28"/>
                <w:szCs w:val="28"/>
              </w:rPr>
              <w:t>;</w:t>
            </w:r>
          </w:p>
          <w:p w:rsidR="00C71E40" w:rsidRPr="00C71E40" w:rsidRDefault="00C71E40" w:rsidP="00C71E40">
            <w:pPr>
              <w:jc w:val="both"/>
              <w:rPr>
                <w:sz w:val="28"/>
                <w:szCs w:val="28"/>
              </w:rPr>
            </w:pPr>
            <w:r w:rsidRPr="00C71E40">
              <w:rPr>
                <w:sz w:val="28"/>
                <w:szCs w:val="28"/>
              </w:rPr>
              <w:t>2027 год -  29,12786 тыс. рублей</w:t>
            </w:r>
          </w:p>
          <w:p w:rsidR="007D298D" w:rsidRPr="00C71E40" w:rsidRDefault="007D298D" w:rsidP="004B05E0">
            <w:pPr>
              <w:jc w:val="both"/>
              <w:rPr>
                <w:sz w:val="28"/>
                <w:szCs w:val="28"/>
              </w:rPr>
            </w:pPr>
            <w:r w:rsidRPr="00C71E40">
              <w:rPr>
                <w:sz w:val="28"/>
                <w:szCs w:val="28"/>
              </w:rPr>
              <w:t>202</w:t>
            </w:r>
            <w:r w:rsidR="00C71E40" w:rsidRPr="00C71E40">
              <w:rPr>
                <w:sz w:val="28"/>
                <w:szCs w:val="28"/>
              </w:rPr>
              <w:t>8</w:t>
            </w:r>
            <w:r w:rsidRPr="00C71E40">
              <w:rPr>
                <w:sz w:val="28"/>
                <w:szCs w:val="28"/>
              </w:rPr>
              <w:t xml:space="preserve"> </w:t>
            </w:r>
            <w:r w:rsidR="000C6E68" w:rsidRPr="00C71E40">
              <w:rPr>
                <w:sz w:val="28"/>
                <w:szCs w:val="28"/>
              </w:rPr>
              <w:t xml:space="preserve">год </w:t>
            </w:r>
            <w:r w:rsidRPr="00C71E40">
              <w:rPr>
                <w:sz w:val="28"/>
                <w:szCs w:val="28"/>
              </w:rPr>
              <w:t>-</w:t>
            </w:r>
            <w:r w:rsidR="000C6E68" w:rsidRPr="00C71E40">
              <w:rPr>
                <w:sz w:val="28"/>
                <w:szCs w:val="28"/>
              </w:rPr>
              <w:t xml:space="preserve">  </w:t>
            </w:r>
            <w:r w:rsidR="00C71E40" w:rsidRPr="00C71E40">
              <w:rPr>
                <w:sz w:val="28"/>
                <w:szCs w:val="28"/>
              </w:rPr>
              <w:t xml:space="preserve">0 </w:t>
            </w:r>
            <w:r w:rsidR="000C6E68" w:rsidRPr="00C71E40">
              <w:rPr>
                <w:sz w:val="28"/>
                <w:szCs w:val="28"/>
              </w:rPr>
              <w:t>тыс. рублей.</w:t>
            </w:r>
          </w:p>
          <w:p w:rsidR="00C71E40" w:rsidRPr="00C71E40" w:rsidRDefault="00C71E40" w:rsidP="004B05E0">
            <w:pPr>
              <w:jc w:val="both"/>
              <w:rPr>
                <w:sz w:val="28"/>
                <w:szCs w:val="28"/>
              </w:rPr>
            </w:pPr>
            <w:r w:rsidRPr="00C71E40">
              <w:rPr>
                <w:sz w:val="28"/>
                <w:szCs w:val="28"/>
              </w:rPr>
              <w:t>2029 год -  0 тыс. рублей</w:t>
            </w:r>
          </w:p>
          <w:p w:rsidR="00C71E40" w:rsidRPr="00C71E40" w:rsidRDefault="00C71E40" w:rsidP="004B05E0">
            <w:pPr>
              <w:jc w:val="both"/>
              <w:rPr>
                <w:sz w:val="28"/>
                <w:szCs w:val="28"/>
              </w:rPr>
            </w:pPr>
            <w:r w:rsidRPr="00C71E40">
              <w:rPr>
                <w:sz w:val="28"/>
                <w:szCs w:val="28"/>
              </w:rPr>
              <w:t xml:space="preserve">2030 год – 0 </w:t>
            </w:r>
            <w:proofErr w:type="spellStart"/>
            <w:r w:rsidRPr="00C71E40">
              <w:rPr>
                <w:sz w:val="28"/>
                <w:szCs w:val="28"/>
              </w:rPr>
              <w:t>тыс</w:t>
            </w:r>
            <w:proofErr w:type="gramStart"/>
            <w:r w:rsidRPr="00C71E40">
              <w:rPr>
                <w:sz w:val="28"/>
                <w:szCs w:val="28"/>
              </w:rPr>
              <w:t>.р</w:t>
            </w:r>
            <w:proofErr w:type="gramEnd"/>
            <w:r w:rsidRPr="00C71E40">
              <w:rPr>
                <w:sz w:val="28"/>
                <w:szCs w:val="28"/>
              </w:rPr>
              <w:t>ублей</w:t>
            </w:r>
            <w:proofErr w:type="spellEnd"/>
          </w:p>
          <w:p w:rsidR="0004640D" w:rsidRPr="00FF16E3" w:rsidRDefault="0004640D" w:rsidP="00A622F9">
            <w:pPr>
              <w:jc w:val="both"/>
              <w:rPr>
                <w:sz w:val="28"/>
                <w:szCs w:val="28"/>
              </w:rPr>
            </w:pPr>
            <w:r w:rsidRPr="00FF16E3">
              <w:rPr>
                <w:sz w:val="28"/>
                <w:szCs w:val="28"/>
              </w:rPr>
              <w:t>средства областного бюджета за счет средств Д</w:t>
            </w:r>
            <w:r w:rsidRPr="00FF16E3">
              <w:rPr>
                <w:sz w:val="28"/>
                <w:szCs w:val="28"/>
              </w:rPr>
              <w:t>о</w:t>
            </w:r>
            <w:r w:rsidRPr="00FF16E3">
              <w:rPr>
                <w:sz w:val="28"/>
                <w:szCs w:val="28"/>
              </w:rPr>
              <w:t xml:space="preserve">рожного фонда Орловской области – </w:t>
            </w:r>
            <w:r w:rsidR="00B062A2">
              <w:rPr>
                <w:sz w:val="28"/>
                <w:szCs w:val="28"/>
              </w:rPr>
              <w:t>29817</w:t>
            </w:r>
            <w:r w:rsidR="003B5F94">
              <w:rPr>
                <w:sz w:val="28"/>
                <w:szCs w:val="28"/>
              </w:rPr>
              <w:t>,</w:t>
            </w:r>
            <w:r w:rsidR="00B062A2">
              <w:rPr>
                <w:sz w:val="28"/>
                <w:szCs w:val="28"/>
              </w:rPr>
              <w:t>67050</w:t>
            </w:r>
            <w:r w:rsidRPr="00FF16E3">
              <w:rPr>
                <w:sz w:val="28"/>
                <w:szCs w:val="28"/>
              </w:rPr>
              <w:t xml:space="preserve"> тыс. рублей, в том числе по годам:</w:t>
            </w:r>
          </w:p>
          <w:p w:rsidR="0004640D" w:rsidRPr="00FF16E3" w:rsidRDefault="000C6E68" w:rsidP="00A622F9">
            <w:pPr>
              <w:jc w:val="both"/>
              <w:rPr>
                <w:sz w:val="28"/>
                <w:szCs w:val="28"/>
              </w:rPr>
            </w:pPr>
            <w:r w:rsidRPr="00FF16E3">
              <w:rPr>
                <w:sz w:val="28"/>
                <w:szCs w:val="28"/>
              </w:rPr>
              <w:t xml:space="preserve">2018 год - </w:t>
            </w:r>
            <w:r w:rsidR="0004640D" w:rsidRPr="00FF16E3">
              <w:rPr>
                <w:sz w:val="28"/>
                <w:szCs w:val="28"/>
              </w:rPr>
              <w:t>679,58499  тыс. рублей;</w:t>
            </w:r>
          </w:p>
          <w:p w:rsidR="0004640D" w:rsidRPr="00FF16E3" w:rsidRDefault="000C6E68" w:rsidP="00A622F9">
            <w:pPr>
              <w:jc w:val="both"/>
              <w:rPr>
                <w:sz w:val="28"/>
                <w:szCs w:val="28"/>
              </w:rPr>
            </w:pPr>
            <w:r w:rsidRPr="00FF16E3">
              <w:rPr>
                <w:sz w:val="28"/>
                <w:szCs w:val="28"/>
              </w:rPr>
              <w:t xml:space="preserve">2019 год - </w:t>
            </w:r>
            <w:r w:rsidR="0004640D" w:rsidRPr="00FF16E3">
              <w:rPr>
                <w:sz w:val="28"/>
                <w:szCs w:val="28"/>
              </w:rPr>
              <w:t>1413,45430 тыс. рублей;</w:t>
            </w:r>
          </w:p>
          <w:p w:rsidR="009816C2" w:rsidRPr="00FF16E3" w:rsidRDefault="009816C2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FF16E3">
              <w:rPr>
                <w:rFonts w:ascii="Times New Roman" w:hAnsi="Times New Roman" w:cs="Times New Roman"/>
                <w:b w:val="0"/>
              </w:rPr>
              <w:t xml:space="preserve">2020 </w:t>
            </w:r>
            <w:r w:rsidR="00750A8F" w:rsidRPr="00FF16E3">
              <w:rPr>
                <w:rFonts w:ascii="Times New Roman" w:hAnsi="Times New Roman" w:cs="Times New Roman"/>
                <w:b w:val="0"/>
              </w:rPr>
              <w:t xml:space="preserve">год </w:t>
            </w:r>
            <w:r w:rsidRPr="00FF16E3">
              <w:rPr>
                <w:rFonts w:ascii="Times New Roman" w:hAnsi="Times New Roman" w:cs="Times New Roman"/>
                <w:b w:val="0"/>
              </w:rPr>
              <w:t xml:space="preserve">- </w:t>
            </w:r>
            <w:r w:rsidR="00750A8F" w:rsidRPr="00FF16E3">
              <w:rPr>
                <w:rFonts w:ascii="Times New Roman" w:hAnsi="Times New Roman" w:cs="Times New Roman"/>
                <w:b w:val="0"/>
              </w:rPr>
              <w:t>1911</w:t>
            </w:r>
            <w:r w:rsidRPr="00FF16E3">
              <w:rPr>
                <w:rFonts w:ascii="Times New Roman" w:hAnsi="Times New Roman" w:cs="Times New Roman"/>
                <w:b w:val="0"/>
              </w:rPr>
              <w:t>,</w:t>
            </w:r>
            <w:r w:rsidR="00750A8F" w:rsidRPr="00FF16E3">
              <w:rPr>
                <w:rFonts w:ascii="Times New Roman" w:hAnsi="Times New Roman" w:cs="Times New Roman"/>
                <w:b w:val="0"/>
              </w:rPr>
              <w:t>49298 тыс. рублей;</w:t>
            </w:r>
          </w:p>
          <w:p w:rsidR="009816C2" w:rsidRPr="00FF16E3" w:rsidRDefault="009816C2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FF16E3">
              <w:rPr>
                <w:rFonts w:ascii="Times New Roman" w:hAnsi="Times New Roman" w:cs="Times New Roman"/>
                <w:b w:val="0"/>
              </w:rPr>
              <w:t xml:space="preserve">2021 </w:t>
            </w:r>
            <w:r w:rsidR="003E5D63" w:rsidRPr="00FF16E3">
              <w:rPr>
                <w:rFonts w:ascii="Times New Roman" w:hAnsi="Times New Roman" w:cs="Times New Roman"/>
                <w:b w:val="0"/>
              </w:rPr>
              <w:t xml:space="preserve">год </w:t>
            </w:r>
            <w:r w:rsidRPr="00FF16E3">
              <w:rPr>
                <w:rFonts w:ascii="Times New Roman" w:hAnsi="Times New Roman" w:cs="Times New Roman"/>
                <w:b w:val="0"/>
              </w:rPr>
              <w:t xml:space="preserve">- </w:t>
            </w:r>
            <w:r w:rsidR="003E5D63" w:rsidRPr="00FF16E3">
              <w:rPr>
                <w:rFonts w:ascii="Times New Roman" w:hAnsi="Times New Roman" w:cs="Times New Roman"/>
                <w:b w:val="0"/>
              </w:rPr>
              <w:t>1947</w:t>
            </w:r>
            <w:r w:rsidRPr="00FF16E3">
              <w:rPr>
                <w:rFonts w:ascii="Times New Roman" w:hAnsi="Times New Roman" w:cs="Times New Roman"/>
                <w:b w:val="0"/>
              </w:rPr>
              <w:t>,</w:t>
            </w:r>
            <w:r w:rsidR="003E5D63" w:rsidRPr="00FF16E3">
              <w:rPr>
                <w:rFonts w:ascii="Times New Roman" w:hAnsi="Times New Roman" w:cs="Times New Roman"/>
                <w:b w:val="0"/>
              </w:rPr>
              <w:t>88689 тыс.</w:t>
            </w:r>
            <w:r w:rsidR="006B50B0" w:rsidRPr="00FF16E3">
              <w:rPr>
                <w:rFonts w:ascii="Times New Roman" w:hAnsi="Times New Roman" w:cs="Times New Roman"/>
                <w:b w:val="0"/>
              </w:rPr>
              <w:t xml:space="preserve"> </w:t>
            </w:r>
            <w:r w:rsidR="003E5D63" w:rsidRPr="00FF16E3">
              <w:rPr>
                <w:rFonts w:ascii="Times New Roman" w:hAnsi="Times New Roman" w:cs="Times New Roman"/>
                <w:b w:val="0"/>
              </w:rPr>
              <w:t>рублей;</w:t>
            </w:r>
            <w:r w:rsidRPr="00FF16E3">
              <w:rPr>
                <w:rFonts w:ascii="Times New Roman" w:hAnsi="Times New Roman" w:cs="Times New Roman"/>
                <w:b w:val="0"/>
              </w:rPr>
              <w:t xml:space="preserve"> </w:t>
            </w:r>
          </w:p>
          <w:p w:rsidR="009816C2" w:rsidRPr="00FF16E3" w:rsidRDefault="009816C2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FF16E3">
              <w:rPr>
                <w:rFonts w:ascii="Times New Roman" w:hAnsi="Times New Roman" w:cs="Times New Roman"/>
                <w:b w:val="0"/>
              </w:rPr>
              <w:t xml:space="preserve">2022 </w:t>
            </w:r>
            <w:r w:rsidR="000C6E68" w:rsidRPr="00FF16E3">
              <w:rPr>
                <w:rFonts w:ascii="Times New Roman" w:hAnsi="Times New Roman" w:cs="Times New Roman"/>
                <w:b w:val="0"/>
              </w:rPr>
              <w:t>год -</w:t>
            </w:r>
            <w:r w:rsidRPr="00FF16E3">
              <w:rPr>
                <w:rFonts w:ascii="Times New Roman" w:hAnsi="Times New Roman" w:cs="Times New Roman"/>
                <w:b w:val="0"/>
              </w:rPr>
              <w:t xml:space="preserve"> </w:t>
            </w:r>
            <w:r w:rsidR="006A26A3" w:rsidRPr="00FF16E3">
              <w:rPr>
                <w:rFonts w:ascii="Times New Roman" w:hAnsi="Times New Roman" w:cs="Times New Roman"/>
                <w:b w:val="0"/>
              </w:rPr>
              <w:t>2435,13258</w:t>
            </w:r>
            <w:r w:rsidR="006B50B0" w:rsidRPr="00FF16E3">
              <w:rPr>
                <w:rFonts w:ascii="Times New Roman" w:hAnsi="Times New Roman" w:cs="Times New Roman"/>
                <w:b w:val="0"/>
              </w:rPr>
              <w:t xml:space="preserve"> тыс. рублей;</w:t>
            </w:r>
            <w:r w:rsidRPr="00FF16E3">
              <w:rPr>
                <w:rFonts w:ascii="Times New Roman" w:hAnsi="Times New Roman" w:cs="Times New Roman"/>
                <w:b w:val="0"/>
              </w:rPr>
              <w:t xml:space="preserve"> </w:t>
            </w:r>
          </w:p>
          <w:p w:rsidR="009816C2" w:rsidRPr="00FF16E3" w:rsidRDefault="009816C2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FF16E3">
              <w:rPr>
                <w:rFonts w:ascii="Times New Roman" w:hAnsi="Times New Roman" w:cs="Times New Roman"/>
                <w:b w:val="0"/>
              </w:rPr>
              <w:t xml:space="preserve">2023 </w:t>
            </w:r>
            <w:r w:rsidR="000C6E68" w:rsidRPr="00FF16E3">
              <w:rPr>
                <w:rFonts w:ascii="Times New Roman" w:hAnsi="Times New Roman" w:cs="Times New Roman"/>
                <w:b w:val="0"/>
              </w:rPr>
              <w:t>год -</w:t>
            </w:r>
            <w:r w:rsidR="006A26A3" w:rsidRPr="00FF16E3">
              <w:rPr>
                <w:rFonts w:ascii="Times New Roman" w:hAnsi="Times New Roman" w:cs="Times New Roman"/>
                <w:b w:val="0"/>
              </w:rPr>
              <w:t xml:space="preserve"> </w:t>
            </w:r>
            <w:r w:rsidR="000C6E68" w:rsidRPr="00FF16E3">
              <w:rPr>
                <w:rFonts w:ascii="Times New Roman" w:hAnsi="Times New Roman" w:cs="Times New Roman"/>
                <w:b w:val="0"/>
              </w:rPr>
              <w:t>1940,93787</w:t>
            </w:r>
            <w:r w:rsidR="006A26A3" w:rsidRPr="00FF16E3">
              <w:rPr>
                <w:rFonts w:ascii="Times New Roman" w:hAnsi="Times New Roman" w:cs="Times New Roman"/>
                <w:b w:val="0"/>
              </w:rPr>
              <w:t xml:space="preserve"> тыс. рублей</w:t>
            </w:r>
            <w:r w:rsidR="00AE302D" w:rsidRPr="00FF16E3">
              <w:rPr>
                <w:rFonts w:ascii="Times New Roman" w:hAnsi="Times New Roman" w:cs="Times New Roman"/>
                <w:b w:val="0"/>
              </w:rPr>
              <w:t>;</w:t>
            </w:r>
          </w:p>
          <w:p w:rsidR="0004640D" w:rsidRPr="00FF16E3" w:rsidRDefault="009816C2" w:rsidP="009816C2">
            <w:pPr>
              <w:jc w:val="both"/>
              <w:rPr>
                <w:sz w:val="28"/>
                <w:szCs w:val="28"/>
              </w:rPr>
            </w:pPr>
            <w:r w:rsidRPr="00FF16E3">
              <w:rPr>
                <w:sz w:val="28"/>
                <w:szCs w:val="28"/>
              </w:rPr>
              <w:t>2024</w:t>
            </w:r>
            <w:r w:rsidR="000C6E68" w:rsidRPr="00FF16E3">
              <w:rPr>
                <w:sz w:val="28"/>
                <w:szCs w:val="28"/>
              </w:rPr>
              <w:t xml:space="preserve"> </w:t>
            </w:r>
            <w:r w:rsidR="00AE302D" w:rsidRPr="00FF16E3">
              <w:rPr>
                <w:sz w:val="28"/>
                <w:szCs w:val="28"/>
              </w:rPr>
              <w:t>год - 1940,93787 тыс. рублей;</w:t>
            </w:r>
          </w:p>
          <w:p w:rsidR="004B05E0" w:rsidRPr="00FF16E3" w:rsidRDefault="004B05E0" w:rsidP="004B05E0">
            <w:pPr>
              <w:jc w:val="both"/>
              <w:rPr>
                <w:sz w:val="28"/>
                <w:szCs w:val="28"/>
              </w:rPr>
            </w:pPr>
            <w:r w:rsidRPr="00FF16E3">
              <w:rPr>
                <w:sz w:val="28"/>
                <w:szCs w:val="28"/>
              </w:rPr>
              <w:t xml:space="preserve">2025 </w:t>
            </w:r>
            <w:r w:rsidR="000C6E68" w:rsidRPr="00FF16E3">
              <w:rPr>
                <w:sz w:val="28"/>
                <w:szCs w:val="28"/>
              </w:rPr>
              <w:t xml:space="preserve">год </w:t>
            </w:r>
            <w:r w:rsidR="00547EAA" w:rsidRPr="00FF16E3">
              <w:rPr>
                <w:sz w:val="28"/>
                <w:szCs w:val="28"/>
              </w:rPr>
              <w:t>–</w:t>
            </w:r>
            <w:r w:rsidR="000C6E68" w:rsidRPr="00FF16E3">
              <w:rPr>
                <w:sz w:val="28"/>
                <w:szCs w:val="28"/>
              </w:rPr>
              <w:t xml:space="preserve"> </w:t>
            </w:r>
            <w:r w:rsidR="00547EAA" w:rsidRPr="00FF16E3">
              <w:rPr>
                <w:sz w:val="28"/>
                <w:szCs w:val="28"/>
              </w:rPr>
              <w:t>1542,13368</w:t>
            </w:r>
            <w:r w:rsidR="000C6E68" w:rsidRPr="00FF16E3">
              <w:rPr>
                <w:sz w:val="28"/>
                <w:szCs w:val="28"/>
              </w:rPr>
              <w:t xml:space="preserve"> тыс. рублей,</w:t>
            </w:r>
          </w:p>
          <w:p w:rsidR="00547EAA" w:rsidRPr="00FF16E3" w:rsidRDefault="00547EAA" w:rsidP="004B05E0">
            <w:pPr>
              <w:jc w:val="both"/>
              <w:rPr>
                <w:sz w:val="28"/>
                <w:szCs w:val="28"/>
              </w:rPr>
            </w:pPr>
            <w:r w:rsidRPr="00FF16E3">
              <w:rPr>
                <w:sz w:val="28"/>
                <w:szCs w:val="28"/>
              </w:rPr>
              <w:t xml:space="preserve">2026 год – </w:t>
            </w:r>
            <w:r w:rsidR="00B062A2">
              <w:rPr>
                <w:sz w:val="28"/>
                <w:szCs w:val="28"/>
              </w:rPr>
              <w:t>1563,97566</w:t>
            </w:r>
            <w:r w:rsidRPr="00FF16E3">
              <w:rPr>
                <w:sz w:val="28"/>
                <w:szCs w:val="28"/>
              </w:rPr>
              <w:t xml:space="preserve"> тыс. рублей</w:t>
            </w:r>
          </w:p>
          <w:p w:rsidR="00547EAA" w:rsidRPr="00FF16E3" w:rsidRDefault="00547EAA" w:rsidP="004B05E0">
            <w:pPr>
              <w:jc w:val="both"/>
              <w:rPr>
                <w:sz w:val="28"/>
                <w:szCs w:val="28"/>
              </w:rPr>
            </w:pPr>
            <w:r w:rsidRPr="00FF16E3">
              <w:rPr>
                <w:sz w:val="28"/>
                <w:szCs w:val="28"/>
              </w:rPr>
              <w:t>2027 год – 1542,13368 тыс. рублей</w:t>
            </w:r>
          </w:p>
          <w:p w:rsidR="007D298D" w:rsidRPr="00FF16E3" w:rsidRDefault="007D298D" w:rsidP="004B05E0">
            <w:pPr>
              <w:jc w:val="both"/>
              <w:rPr>
                <w:sz w:val="28"/>
                <w:szCs w:val="28"/>
              </w:rPr>
            </w:pPr>
            <w:r w:rsidRPr="00FF16E3">
              <w:rPr>
                <w:sz w:val="28"/>
                <w:szCs w:val="28"/>
              </w:rPr>
              <w:t>202</w:t>
            </w:r>
            <w:r w:rsidR="00547EAA" w:rsidRPr="00FF16E3">
              <w:rPr>
                <w:sz w:val="28"/>
                <w:szCs w:val="28"/>
              </w:rPr>
              <w:t>8</w:t>
            </w:r>
            <w:r w:rsidR="00AE302D" w:rsidRPr="00FF16E3">
              <w:rPr>
                <w:sz w:val="28"/>
                <w:szCs w:val="28"/>
              </w:rPr>
              <w:t xml:space="preserve"> </w:t>
            </w:r>
            <w:r w:rsidR="000C6E68" w:rsidRPr="00FF16E3">
              <w:t xml:space="preserve"> </w:t>
            </w:r>
            <w:r w:rsidR="00AE302D" w:rsidRPr="00FF16E3">
              <w:rPr>
                <w:sz w:val="28"/>
                <w:szCs w:val="28"/>
              </w:rPr>
              <w:t>год -  0 тыс. рублей.</w:t>
            </w:r>
          </w:p>
          <w:p w:rsidR="00547EAA" w:rsidRPr="00FF16E3" w:rsidRDefault="00547EAA" w:rsidP="004B05E0">
            <w:pPr>
              <w:jc w:val="both"/>
              <w:rPr>
                <w:sz w:val="28"/>
                <w:szCs w:val="28"/>
              </w:rPr>
            </w:pPr>
            <w:r w:rsidRPr="00FF16E3">
              <w:rPr>
                <w:sz w:val="28"/>
                <w:szCs w:val="28"/>
              </w:rPr>
              <w:t xml:space="preserve">2029 </w:t>
            </w:r>
            <w:r w:rsidRPr="00FF16E3">
              <w:t xml:space="preserve"> </w:t>
            </w:r>
            <w:r w:rsidRPr="00FF16E3">
              <w:rPr>
                <w:sz w:val="28"/>
                <w:szCs w:val="28"/>
              </w:rPr>
              <w:t>год -  0 тыс. рублей</w:t>
            </w:r>
          </w:p>
          <w:p w:rsidR="00547EAA" w:rsidRPr="00FF16E3" w:rsidRDefault="00547EAA" w:rsidP="004B05E0">
            <w:pPr>
              <w:jc w:val="both"/>
              <w:rPr>
                <w:sz w:val="28"/>
                <w:szCs w:val="28"/>
              </w:rPr>
            </w:pPr>
            <w:r w:rsidRPr="00FF16E3">
              <w:rPr>
                <w:sz w:val="28"/>
                <w:szCs w:val="28"/>
              </w:rPr>
              <w:t xml:space="preserve">2030 </w:t>
            </w:r>
            <w:r w:rsidRPr="00FF16E3">
              <w:t xml:space="preserve"> </w:t>
            </w:r>
            <w:r w:rsidRPr="00FF16E3">
              <w:rPr>
                <w:sz w:val="28"/>
                <w:szCs w:val="28"/>
              </w:rPr>
              <w:t>год -  0 тыс. рублей</w:t>
            </w:r>
          </w:p>
          <w:p w:rsidR="0004640D" w:rsidRPr="00FA124A" w:rsidRDefault="0004640D" w:rsidP="00A622F9">
            <w:pPr>
              <w:jc w:val="both"/>
              <w:rPr>
                <w:sz w:val="28"/>
                <w:szCs w:val="28"/>
              </w:rPr>
            </w:pPr>
            <w:r w:rsidRPr="00FA124A">
              <w:rPr>
                <w:sz w:val="28"/>
                <w:szCs w:val="28"/>
              </w:rPr>
              <w:t xml:space="preserve">средства федерального бюджета – </w:t>
            </w:r>
            <w:r w:rsidR="00B062A2">
              <w:rPr>
                <w:sz w:val="28"/>
                <w:szCs w:val="28"/>
              </w:rPr>
              <w:t>18029,23105</w:t>
            </w:r>
            <w:r w:rsidR="00AE302D" w:rsidRPr="00FA124A">
              <w:rPr>
                <w:sz w:val="28"/>
                <w:szCs w:val="28"/>
              </w:rPr>
              <w:t xml:space="preserve"> </w:t>
            </w:r>
            <w:r w:rsidRPr="00FA124A">
              <w:rPr>
                <w:sz w:val="28"/>
                <w:szCs w:val="28"/>
              </w:rPr>
              <w:t>тыс. рублей, в том числе по годам:</w:t>
            </w:r>
          </w:p>
          <w:p w:rsidR="0004640D" w:rsidRPr="00FA124A" w:rsidRDefault="00AE302D" w:rsidP="00A622F9">
            <w:pPr>
              <w:jc w:val="both"/>
              <w:rPr>
                <w:sz w:val="28"/>
                <w:szCs w:val="28"/>
              </w:rPr>
            </w:pPr>
            <w:r w:rsidRPr="00FA124A">
              <w:rPr>
                <w:sz w:val="28"/>
                <w:szCs w:val="28"/>
              </w:rPr>
              <w:t>2018 год -</w:t>
            </w:r>
            <w:r w:rsidR="0004640D" w:rsidRPr="00FA124A">
              <w:rPr>
                <w:sz w:val="28"/>
                <w:szCs w:val="28"/>
              </w:rPr>
              <w:t xml:space="preserve"> 1060,70577  тыс. рублей;</w:t>
            </w:r>
          </w:p>
          <w:p w:rsidR="0004640D" w:rsidRPr="00FA124A" w:rsidRDefault="00AE302D" w:rsidP="00A622F9">
            <w:pPr>
              <w:jc w:val="both"/>
              <w:rPr>
                <w:sz w:val="28"/>
                <w:szCs w:val="28"/>
              </w:rPr>
            </w:pPr>
            <w:r w:rsidRPr="00FA124A">
              <w:rPr>
                <w:sz w:val="28"/>
                <w:szCs w:val="28"/>
              </w:rPr>
              <w:t>2019 год  -</w:t>
            </w:r>
            <w:r w:rsidR="0004640D" w:rsidRPr="00FA124A">
              <w:rPr>
                <w:sz w:val="28"/>
                <w:szCs w:val="28"/>
              </w:rPr>
              <w:t xml:space="preserve"> 2633,45028 тыс. рублей;</w:t>
            </w:r>
          </w:p>
          <w:p w:rsidR="009816C2" w:rsidRPr="00FA124A" w:rsidRDefault="009816C2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FA124A">
              <w:rPr>
                <w:rFonts w:ascii="Times New Roman" w:hAnsi="Times New Roman" w:cs="Times New Roman"/>
                <w:b w:val="0"/>
              </w:rPr>
              <w:t xml:space="preserve">2020 </w:t>
            </w:r>
            <w:r w:rsidR="003167EF" w:rsidRPr="00FA124A">
              <w:rPr>
                <w:rFonts w:ascii="Times New Roman" w:hAnsi="Times New Roman" w:cs="Times New Roman"/>
                <w:b w:val="0"/>
              </w:rPr>
              <w:t xml:space="preserve">год </w:t>
            </w:r>
            <w:r w:rsidR="00AE302D" w:rsidRPr="00FA124A">
              <w:rPr>
                <w:rFonts w:ascii="Times New Roman" w:hAnsi="Times New Roman" w:cs="Times New Roman"/>
                <w:b w:val="0"/>
              </w:rPr>
              <w:t xml:space="preserve"> </w:t>
            </w:r>
            <w:r w:rsidRPr="00FA124A">
              <w:rPr>
                <w:rFonts w:ascii="Times New Roman" w:hAnsi="Times New Roman" w:cs="Times New Roman"/>
                <w:b w:val="0"/>
              </w:rPr>
              <w:t xml:space="preserve">- </w:t>
            </w:r>
            <w:r w:rsidR="003167EF" w:rsidRPr="00FA124A">
              <w:rPr>
                <w:rFonts w:ascii="Times New Roman" w:hAnsi="Times New Roman" w:cs="Times New Roman"/>
                <w:b w:val="0"/>
              </w:rPr>
              <w:t>2156</w:t>
            </w:r>
            <w:r w:rsidRPr="00FA124A">
              <w:rPr>
                <w:rFonts w:ascii="Times New Roman" w:hAnsi="Times New Roman" w:cs="Times New Roman"/>
                <w:b w:val="0"/>
              </w:rPr>
              <w:t>,</w:t>
            </w:r>
            <w:r w:rsidR="003167EF" w:rsidRPr="00FA124A">
              <w:rPr>
                <w:rFonts w:ascii="Times New Roman" w:hAnsi="Times New Roman" w:cs="Times New Roman"/>
                <w:b w:val="0"/>
              </w:rPr>
              <w:t>06635 тыс. рублей;</w:t>
            </w:r>
          </w:p>
          <w:p w:rsidR="009816C2" w:rsidRPr="00FA124A" w:rsidRDefault="009816C2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FA124A">
              <w:rPr>
                <w:rFonts w:ascii="Times New Roman" w:hAnsi="Times New Roman" w:cs="Times New Roman"/>
                <w:b w:val="0"/>
              </w:rPr>
              <w:t>2021</w:t>
            </w:r>
            <w:r w:rsidR="003E5D63" w:rsidRPr="00FA124A">
              <w:rPr>
                <w:rFonts w:ascii="Times New Roman" w:hAnsi="Times New Roman" w:cs="Times New Roman"/>
                <w:b w:val="0"/>
              </w:rPr>
              <w:t xml:space="preserve"> год </w:t>
            </w:r>
            <w:r w:rsidR="00AE302D" w:rsidRPr="00FA124A">
              <w:rPr>
                <w:rFonts w:ascii="Times New Roman" w:hAnsi="Times New Roman" w:cs="Times New Roman"/>
                <w:b w:val="0"/>
              </w:rPr>
              <w:t xml:space="preserve"> </w:t>
            </w:r>
            <w:r w:rsidRPr="00FA124A">
              <w:rPr>
                <w:rFonts w:ascii="Times New Roman" w:hAnsi="Times New Roman" w:cs="Times New Roman"/>
                <w:b w:val="0"/>
              </w:rPr>
              <w:t xml:space="preserve">- </w:t>
            </w:r>
            <w:r w:rsidR="003E5D63" w:rsidRPr="00FA124A">
              <w:rPr>
                <w:rFonts w:ascii="Times New Roman" w:hAnsi="Times New Roman" w:cs="Times New Roman"/>
                <w:b w:val="0"/>
              </w:rPr>
              <w:t>1925</w:t>
            </w:r>
            <w:r w:rsidRPr="00FA124A">
              <w:rPr>
                <w:rFonts w:ascii="Times New Roman" w:hAnsi="Times New Roman" w:cs="Times New Roman"/>
                <w:b w:val="0"/>
              </w:rPr>
              <w:t>,</w:t>
            </w:r>
            <w:r w:rsidR="003E5D63" w:rsidRPr="00FA124A">
              <w:rPr>
                <w:rFonts w:ascii="Times New Roman" w:hAnsi="Times New Roman" w:cs="Times New Roman"/>
                <w:b w:val="0"/>
              </w:rPr>
              <w:t>75191 тыс.</w:t>
            </w:r>
            <w:r w:rsidR="006B50B0" w:rsidRPr="00FA124A">
              <w:rPr>
                <w:rFonts w:ascii="Times New Roman" w:hAnsi="Times New Roman" w:cs="Times New Roman"/>
                <w:b w:val="0"/>
              </w:rPr>
              <w:t xml:space="preserve"> </w:t>
            </w:r>
            <w:r w:rsidR="003E5D63" w:rsidRPr="00FA124A">
              <w:rPr>
                <w:rFonts w:ascii="Times New Roman" w:hAnsi="Times New Roman" w:cs="Times New Roman"/>
                <w:b w:val="0"/>
              </w:rPr>
              <w:t>рублей;</w:t>
            </w:r>
            <w:r w:rsidRPr="00FA124A">
              <w:rPr>
                <w:rFonts w:ascii="Times New Roman" w:hAnsi="Times New Roman" w:cs="Times New Roman"/>
                <w:b w:val="0"/>
              </w:rPr>
              <w:t xml:space="preserve"> </w:t>
            </w:r>
          </w:p>
          <w:p w:rsidR="009816C2" w:rsidRPr="00FA124A" w:rsidRDefault="009816C2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FA124A">
              <w:rPr>
                <w:rFonts w:ascii="Times New Roman" w:hAnsi="Times New Roman" w:cs="Times New Roman"/>
                <w:b w:val="0"/>
              </w:rPr>
              <w:t>2022</w:t>
            </w:r>
            <w:r w:rsidR="006B50B0" w:rsidRPr="00FA124A">
              <w:rPr>
                <w:rFonts w:ascii="Times New Roman" w:hAnsi="Times New Roman" w:cs="Times New Roman"/>
                <w:b w:val="0"/>
              </w:rPr>
              <w:t xml:space="preserve"> год </w:t>
            </w:r>
            <w:r w:rsidR="00AE302D" w:rsidRPr="00FA124A">
              <w:rPr>
                <w:rFonts w:ascii="Times New Roman" w:hAnsi="Times New Roman" w:cs="Times New Roman"/>
                <w:b w:val="0"/>
              </w:rPr>
              <w:t xml:space="preserve"> </w:t>
            </w:r>
            <w:r w:rsidRPr="00FA124A">
              <w:rPr>
                <w:rFonts w:ascii="Times New Roman" w:hAnsi="Times New Roman" w:cs="Times New Roman"/>
                <w:b w:val="0"/>
              </w:rPr>
              <w:t xml:space="preserve">- </w:t>
            </w:r>
            <w:r w:rsidR="00600723" w:rsidRPr="00FA124A">
              <w:rPr>
                <w:rFonts w:ascii="Times New Roman" w:hAnsi="Times New Roman" w:cs="Times New Roman"/>
                <w:b w:val="0"/>
              </w:rPr>
              <w:t>1990</w:t>
            </w:r>
            <w:r w:rsidRPr="00FA124A">
              <w:rPr>
                <w:rFonts w:ascii="Times New Roman" w:hAnsi="Times New Roman" w:cs="Times New Roman"/>
                <w:b w:val="0"/>
              </w:rPr>
              <w:t>,</w:t>
            </w:r>
            <w:r w:rsidR="00600723" w:rsidRPr="00FA124A">
              <w:rPr>
                <w:rFonts w:ascii="Times New Roman" w:hAnsi="Times New Roman" w:cs="Times New Roman"/>
                <w:b w:val="0"/>
              </w:rPr>
              <w:t>62405</w:t>
            </w:r>
            <w:r w:rsidR="006B50B0" w:rsidRPr="00FA124A">
              <w:rPr>
                <w:rFonts w:ascii="Times New Roman" w:hAnsi="Times New Roman" w:cs="Times New Roman"/>
                <w:b w:val="0"/>
              </w:rPr>
              <w:t xml:space="preserve"> тыс. рублей;</w:t>
            </w:r>
            <w:r w:rsidRPr="00FA124A">
              <w:rPr>
                <w:rFonts w:ascii="Times New Roman" w:hAnsi="Times New Roman" w:cs="Times New Roman"/>
                <w:b w:val="0"/>
              </w:rPr>
              <w:t xml:space="preserve"> </w:t>
            </w:r>
          </w:p>
          <w:p w:rsidR="009816C2" w:rsidRPr="00FA124A" w:rsidRDefault="009816C2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FA124A">
              <w:rPr>
                <w:rFonts w:ascii="Times New Roman" w:hAnsi="Times New Roman" w:cs="Times New Roman"/>
                <w:b w:val="0"/>
              </w:rPr>
              <w:t xml:space="preserve">2023 </w:t>
            </w:r>
            <w:r w:rsidR="006A26A3" w:rsidRPr="00FA124A">
              <w:rPr>
                <w:rFonts w:ascii="Times New Roman" w:hAnsi="Times New Roman" w:cs="Times New Roman"/>
                <w:b w:val="0"/>
              </w:rPr>
              <w:t xml:space="preserve">год </w:t>
            </w:r>
            <w:r w:rsidR="00AE302D" w:rsidRPr="00FA124A">
              <w:rPr>
                <w:rFonts w:ascii="Times New Roman" w:hAnsi="Times New Roman" w:cs="Times New Roman"/>
                <w:b w:val="0"/>
              </w:rPr>
              <w:t xml:space="preserve"> </w:t>
            </w:r>
            <w:r w:rsidRPr="00FA124A">
              <w:rPr>
                <w:rFonts w:ascii="Times New Roman" w:hAnsi="Times New Roman" w:cs="Times New Roman"/>
                <w:b w:val="0"/>
              </w:rPr>
              <w:t xml:space="preserve">- </w:t>
            </w:r>
            <w:r w:rsidR="00AE302D" w:rsidRPr="00FA124A">
              <w:rPr>
                <w:rFonts w:ascii="Times New Roman" w:hAnsi="Times New Roman" w:cs="Times New Roman"/>
                <w:b w:val="0"/>
              </w:rPr>
              <w:t>1967,76513</w:t>
            </w:r>
            <w:r w:rsidR="009644D6" w:rsidRPr="00FA124A">
              <w:rPr>
                <w:rFonts w:ascii="Times New Roman" w:hAnsi="Times New Roman" w:cs="Times New Roman"/>
                <w:b w:val="0"/>
              </w:rPr>
              <w:t xml:space="preserve"> тыс. рублей</w:t>
            </w:r>
            <w:r w:rsidRPr="00FA124A">
              <w:rPr>
                <w:rFonts w:ascii="Times New Roman" w:hAnsi="Times New Roman" w:cs="Times New Roman"/>
                <w:b w:val="0"/>
              </w:rPr>
              <w:t>,</w:t>
            </w:r>
          </w:p>
          <w:p w:rsidR="0004640D" w:rsidRPr="00FA124A" w:rsidRDefault="009816C2" w:rsidP="009816C2">
            <w:pPr>
              <w:jc w:val="both"/>
              <w:rPr>
                <w:sz w:val="28"/>
                <w:szCs w:val="28"/>
              </w:rPr>
            </w:pPr>
            <w:r w:rsidRPr="00FA124A">
              <w:rPr>
                <w:sz w:val="28"/>
                <w:szCs w:val="28"/>
              </w:rPr>
              <w:t xml:space="preserve">2024 </w:t>
            </w:r>
            <w:r w:rsidR="00AE302D" w:rsidRPr="00FA124A">
              <w:rPr>
                <w:sz w:val="28"/>
                <w:szCs w:val="28"/>
              </w:rPr>
              <w:t xml:space="preserve">год  - </w:t>
            </w:r>
            <w:r w:rsidR="00814506">
              <w:rPr>
                <w:sz w:val="28"/>
                <w:szCs w:val="28"/>
              </w:rPr>
              <w:t>1777,95331</w:t>
            </w:r>
            <w:r w:rsidR="00AE302D" w:rsidRPr="00FA124A">
              <w:rPr>
                <w:sz w:val="28"/>
                <w:szCs w:val="28"/>
              </w:rPr>
              <w:t xml:space="preserve"> тыс. рублей,</w:t>
            </w:r>
          </w:p>
          <w:p w:rsidR="004B05E0" w:rsidRPr="00FA124A" w:rsidRDefault="004B05E0" w:rsidP="009816C2">
            <w:pPr>
              <w:jc w:val="both"/>
              <w:rPr>
                <w:sz w:val="28"/>
                <w:szCs w:val="28"/>
              </w:rPr>
            </w:pPr>
            <w:r w:rsidRPr="00FA124A">
              <w:rPr>
                <w:sz w:val="28"/>
                <w:szCs w:val="28"/>
              </w:rPr>
              <w:lastRenderedPageBreak/>
              <w:t xml:space="preserve">2025 </w:t>
            </w:r>
            <w:r w:rsidR="00AE302D" w:rsidRPr="00FA124A">
              <w:rPr>
                <w:sz w:val="28"/>
                <w:szCs w:val="28"/>
              </w:rPr>
              <w:t xml:space="preserve">год  - </w:t>
            </w:r>
            <w:r w:rsidR="00FA124A" w:rsidRPr="00FA124A">
              <w:rPr>
                <w:sz w:val="28"/>
                <w:szCs w:val="28"/>
              </w:rPr>
              <w:t>1575,37609</w:t>
            </w:r>
            <w:r w:rsidR="00AE302D" w:rsidRPr="00FA124A">
              <w:rPr>
                <w:sz w:val="28"/>
                <w:szCs w:val="28"/>
              </w:rPr>
              <w:t xml:space="preserve"> тыс. рублей;</w:t>
            </w:r>
          </w:p>
          <w:p w:rsidR="007D298D" w:rsidRPr="00FA124A" w:rsidRDefault="007D298D" w:rsidP="00FA124A">
            <w:pPr>
              <w:jc w:val="both"/>
              <w:rPr>
                <w:sz w:val="28"/>
                <w:szCs w:val="28"/>
              </w:rPr>
            </w:pPr>
            <w:r w:rsidRPr="00FA124A">
              <w:rPr>
                <w:sz w:val="28"/>
                <w:szCs w:val="28"/>
              </w:rPr>
              <w:t>2026</w:t>
            </w:r>
            <w:r w:rsidR="00AE302D" w:rsidRPr="00FA124A">
              <w:t xml:space="preserve"> </w:t>
            </w:r>
            <w:r w:rsidR="00AE302D" w:rsidRPr="00FA124A">
              <w:rPr>
                <w:sz w:val="28"/>
                <w:szCs w:val="28"/>
              </w:rPr>
              <w:t xml:space="preserve">год  -  </w:t>
            </w:r>
            <w:r w:rsidR="00B062A2">
              <w:rPr>
                <w:sz w:val="28"/>
                <w:szCs w:val="28"/>
              </w:rPr>
              <w:t>1485,14414</w:t>
            </w:r>
            <w:r w:rsidR="00AE302D" w:rsidRPr="00FA124A">
              <w:rPr>
                <w:sz w:val="28"/>
                <w:szCs w:val="28"/>
              </w:rPr>
              <w:t xml:space="preserve"> тыс. рублей.</w:t>
            </w:r>
          </w:p>
          <w:p w:rsidR="00FA124A" w:rsidRPr="00FA124A" w:rsidRDefault="00FA124A" w:rsidP="00FA124A">
            <w:pPr>
              <w:jc w:val="both"/>
              <w:rPr>
                <w:sz w:val="28"/>
                <w:szCs w:val="28"/>
              </w:rPr>
            </w:pPr>
            <w:r w:rsidRPr="00FA124A">
              <w:rPr>
                <w:sz w:val="28"/>
                <w:szCs w:val="28"/>
              </w:rPr>
              <w:t>2027 год- 1456,39402 тыс. рублей</w:t>
            </w:r>
          </w:p>
          <w:p w:rsidR="00FA124A" w:rsidRPr="00FA124A" w:rsidRDefault="00FA124A" w:rsidP="00FA124A">
            <w:pPr>
              <w:jc w:val="both"/>
              <w:rPr>
                <w:sz w:val="28"/>
                <w:szCs w:val="28"/>
              </w:rPr>
            </w:pPr>
            <w:r w:rsidRPr="00FA124A">
              <w:rPr>
                <w:sz w:val="28"/>
                <w:szCs w:val="28"/>
              </w:rPr>
              <w:t>2028 год – 0</w:t>
            </w:r>
          </w:p>
          <w:p w:rsidR="00FA124A" w:rsidRPr="00FA124A" w:rsidRDefault="00FA124A" w:rsidP="00FA124A">
            <w:pPr>
              <w:jc w:val="both"/>
              <w:rPr>
                <w:sz w:val="28"/>
                <w:szCs w:val="28"/>
              </w:rPr>
            </w:pPr>
            <w:r w:rsidRPr="00FA124A">
              <w:rPr>
                <w:sz w:val="28"/>
                <w:szCs w:val="28"/>
              </w:rPr>
              <w:t>2029 год – 0</w:t>
            </w:r>
          </w:p>
          <w:p w:rsidR="00FA124A" w:rsidRPr="008A0EDB" w:rsidRDefault="00FA124A" w:rsidP="00FA124A">
            <w:pPr>
              <w:jc w:val="both"/>
              <w:rPr>
                <w:sz w:val="28"/>
                <w:szCs w:val="28"/>
              </w:rPr>
            </w:pPr>
            <w:r w:rsidRPr="00FA124A">
              <w:rPr>
                <w:sz w:val="28"/>
                <w:szCs w:val="28"/>
              </w:rPr>
              <w:t>2030 год - 0</w:t>
            </w:r>
          </w:p>
        </w:tc>
      </w:tr>
      <w:tr w:rsidR="0004640D" w:rsidRPr="004C444F" w:rsidTr="00A622F9">
        <w:trPr>
          <w:trHeight w:val="360"/>
        </w:trPr>
        <w:tc>
          <w:tcPr>
            <w:tcW w:w="32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E83634" w:rsidRDefault="0004640D" w:rsidP="00E83634">
            <w:pPr>
              <w:rPr>
                <w:sz w:val="28"/>
                <w:szCs w:val="28"/>
              </w:rPr>
            </w:pPr>
            <w:r w:rsidRPr="00E83634">
              <w:rPr>
                <w:sz w:val="28"/>
                <w:szCs w:val="28"/>
              </w:rPr>
              <w:lastRenderedPageBreak/>
              <w:t>Ожидаемые результаты реализации Программы</w:t>
            </w:r>
          </w:p>
        </w:tc>
        <w:tc>
          <w:tcPr>
            <w:tcW w:w="6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04640D" w:rsidRPr="004C444F" w:rsidRDefault="0004640D" w:rsidP="00A622F9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1.</w:t>
            </w:r>
            <w:r w:rsidRPr="004C444F">
              <w:rPr>
                <w:b/>
                <w:bCs/>
                <w:sz w:val="28"/>
                <w:szCs w:val="28"/>
              </w:rPr>
              <w:t>Дворовые территории</w:t>
            </w:r>
            <w:r w:rsidR="003B1EB5">
              <w:rPr>
                <w:b/>
                <w:bCs/>
                <w:sz w:val="28"/>
                <w:szCs w:val="28"/>
              </w:rPr>
              <w:t xml:space="preserve"> поселка Хомутово</w:t>
            </w:r>
            <w:r w:rsidRPr="004C444F">
              <w:rPr>
                <w:b/>
                <w:bCs/>
                <w:sz w:val="28"/>
                <w:szCs w:val="28"/>
              </w:rPr>
              <w:t xml:space="preserve">: </w:t>
            </w:r>
          </w:p>
        </w:tc>
      </w:tr>
      <w:tr w:rsidR="0004640D" w:rsidRPr="004C444F" w:rsidTr="007C7FF2">
        <w:trPr>
          <w:trHeight w:val="983"/>
        </w:trPr>
        <w:tc>
          <w:tcPr>
            <w:tcW w:w="32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4C444F" w:rsidRDefault="0004640D" w:rsidP="00A622F9">
            <w:pPr>
              <w:rPr>
                <w:sz w:val="28"/>
                <w:szCs w:val="28"/>
              </w:rPr>
            </w:pPr>
          </w:p>
        </w:tc>
        <w:tc>
          <w:tcPr>
            <w:tcW w:w="6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Default="00E83634" w:rsidP="00E8363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="0004640D" w:rsidRPr="000D066A">
              <w:rPr>
                <w:sz w:val="28"/>
                <w:szCs w:val="28"/>
              </w:rPr>
              <w:t>оличество благоустроенных дворовых террит</w:t>
            </w:r>
            <w:r w:rsidR="0004640D" w:rsidRPr="000D066A">
              <w:rPr>
                <w:sz w:val="28"/>
                <w:szCs w:val="28"/>
              </w:rPr>
              <w:t>о</w:t>
            </w:r>
            <w:r w:rsidR="0004640D" w:rsidRPr="000D066A">
              <w:rPr>
                <w:sz w:val="28"/>
                <w:szCs w:val="28"/>
              </w:rPr>
              <w:t>рий</w:t>
            </w:r>
            <w:r w:rsidR="0004640D">
              <w:rPr>
                <w:sz w:val="28"/>
                <w:szCs w:val="28"/>
              </w:rPr>
              <w:t xml:space="preserve"> -</w:t>
            </w:r>
            <w:r w:rsidR="002168E3">
              <w:rPr>
                <w:sz w:val="28"/>
                <w:szCs w:val="28"/>
              </w:rPr>
              <w:t>1</w:t>
            </w:r>
            <w:r w:rsidR="00AE302D">
              <w:rPr>
                <w:sz w:val="28"/>
                <w:szCs w:val="28"/>
              </w:rPr>
              <w:t>0</w:t>
            </w:r>
            <w:r w:rsidR="0004640D">
              <w:rPr>
                <w:sz w:val="28"/>
                <w:szCs w:val="28"/>
              </w:rPr>
              <w:t xml:space="preserve"> территори</w:t>
            </w:r>
            <w:r w:rsidR="002168E3">
              <w:rPr>
                <w:sz w:val="28"/>
                <w:szCs w:val="28"/>
              </w:rPr>
              <w:t>й</w:t>
            </w:r>
            <w:r w:rsidR="0004640D">
              <w:rPr>
                <w:sz w:val="28"/>
                <w:szCs w:val="28"/>
              </w:rPr>
              <w:t>; в том числе по годам:</w:t>
            </w:r>
          </w:p>
          <w:p w:rsidR="0004640D" w:rsidRDefault="0004640D" w:rsidP="00A622F9">
            <w:pPr>
              <w:autoSpaceDE w:val="0"/>
              <w:autoSpaceDN w:val="0"/>
              <w:adjustRightInd w:val="0"/>
              <w:ind w:firstLine="5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2018 году – 1 территория; </w:t>
            </w:r>
          </w:p>
          <w:p w:rsidR="0004640D" w:rsidRDefault="0004640D" w:rsidP="00A622F9">
            <w:pPr>
              <w:autoSpaceDE w:val="0"/>
              <w:autoSpaceDN w:val="0"/>
              <w:adjustRightInd w:val="0"/>
              <w:ind w:firstLine="5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2019  – 2 территории; </w:t>
            </w:r>
          </w:p>
          <w:p w:rsidR="007C7FF2" w:rsidRDefault="007C7FF2" w:rsidP="007C7FF2">
            <w:pPr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2020 году – </w:t>
            </w:r>
            <w:r w:rsidR="00D92E5A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 территории;</w:t>
            </w:r>
          </w:p>
          <w:p w:rsidR="007C7FF2" w:rsidRDefault="007C7FF2" w:rsidP="007C7FF2">
            <w:pPr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2021 году – </w:t>
            </w:r>
            <w:r w:rsidR="007B0CC6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 территори</w:t>
            </w:r>
            <w:r w:rsidR="007B0CC6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;</w:t>
            </w:r>
          </w:p>
          <w:p w:rsidR="007C7FF2" w:rsidRDefault="007C7FF2" w:rsidP="007C7FF2">
            <w:pPr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2022 году – </w:t>
            </w:r>
            <w:r w:rsidR="004B05E0">
              <w:rPr>
                <w:sz w:val="28"/>
                <w:szCs w:val="28"/>
              </w:rPr>
              <w:t>2</w:t>
            </w:r>
            <w:r w:rsidR="00913E30">
              <w:rPr>
                <w:sz w:val="28"/>
                <w:szCs w:val="28"/>
              </w:rPr>
              <w:t xml:space="preserve"> территори</w:t>
            </w:r>
            <w:r w:rsidR="004B05E0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;</w:t>
            </w:r>
          </w:p>
          <w:p w:rsidR="007C7FF2" w:rsidRDefault="007C7FF2" w:rsidP="007C7FF2">
            <w:pPr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2023 году – </w:t>
            </w:r>
            <w:r w:rsidR="002168E3">
              <w:rPr>
                <w:sz w:val="28"/>
                <w:szCs w:val="28"/>
              </w:rPr>
              <w:t>не менее 1</w:t>
            </w:r>
            <w:r>
              <w:rPr>
                <w:sz w:val="28"/>
                <w:szCs w:val="28"/>
              </w:rPr>
              <w:t xml:space="preserve"> территори</w:t>
            </w:r>
            <w:r w:rsidR="002168E3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;</w:t>
            </w:r>
          </w:p>
          <w:p w:rsidR="0004640D" w:rsidRDefault="00D92E5A" w:rsidP="002168E3">
            <w:pPr>
              <w:autoSpaceDE w:val="0"/>
              <w:autoSpaceDN w:val="0"/>
              <w:adjustRightInd w:val="0"/>
              <w:ind w:firstLine="5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2024 году – </w:t>
            </w:r>
            <w:r w:rsidR="002168E3">
              <w:rPr>
                <w:sz w:val="28"/>
                <w:szCs w:val="28"/>
              </w:rPr>
              <w:t>не менее 1</w:t>
            </w:r>
            <w:r>
              <w:rPr>
                <w:sz w:val="28"/>
                <w:szCs w:val="28"/>
              </w:rPr>
              <w:t xml:space="preserve"> территори</w:t>
            </w:r>
            <w:r w:rsidR="002168E3">
              <w:rPr>
                <w:sz w:val="28"/>
                <w:szCs w:val="28"/>
              </w:rPr>
              <w:t>и</w:t>
            </w:r>
            <w:r w:rsidR="007C7FF2">
              <w:rPr>
                <w:sz w:val="28"/>
                <w:szCs w:val="28"/>
              </w:rPr>
              <w:t xml:space="preserve"> </w:t>
            </w:r>
          </w:p>
          <w:p w:rsidR="004B05E0" w:rsidRDefault="004B05E0" w:rsidP="004B05E0">
            <w:pPr>
              <w:autoSpaceDE w:val="0"/>
              <w:autoSpaceDN w:val="0"/>
              <w:adjustRightInd w:val="0"/>
              <w:ind w:firstLine="5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2025 году – не менее 1 территории </w:t>
            </w:r>
          </w:p>
          <w:p w:rsidR="00FD77B0" w:rsidRDefault="007D298D" w:rsidP="007D298D">
            <w:pPr>
              <w:autoSpaceDE w:val="0"/>
              <w:autoSpaceDN w:val="0"/>
              <w:adjustRightInd w:val="0"/>
              <w:ind w:firstLine="5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2026 году – не менее 1 территории</w:t>
            </w:r>
          </w:p>
          <w:p w:rsidR="00FD77B0" w:rsidRDefault="00FD77B0" w:rsidP="00FD77B0">
            <w:pPr>
              <w:autoSpaceDE w:val="0"/>
              <w:autoSpaceDN w:val="0"/>
              <w:adjustRightInd w:val="0"/>
              <w:ind w:firstLine="5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2027 году – не менее 1 территории</w:t>
            </w:r>
          </w:p>
          <w:p w:rsidR="00FD77B0" w:rsidRDefault="00FD77B0" w:rsidP="00FD77B0">
            <w:pPr>
              <w:autoSpaceDE w:val="0"/>
              <w:autoSpaceDN w:val="0"/>
              <w:adjustRightInd w:val="0"/>
              <w:ind w:firstLine="5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2028 году – не менее 1 территории</w:t>
            </w:r>
          </w:p>
          <w:p w:rsidR="00FD77B0" w:rsidRDefault="00FD77B0" w:rsidP="00FD77B0">
            <w:pPr>
              <w:autoSpaceDE w:val="0"/>
              <w:autoSpaceDN w:val="0"/>
              <w:adjustRightInd w:val="0"/>
              <w:ind w:firstLine="5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2029 году – не менее 1 территории</w:t>
            </w:r>
          </w:p>
          <w:p w:rsidR="00FD77B0" w:rsidRDefault="00FD77B0" w:rsidP="00FD77B0">
            <w:pPr>
              <w:autoSpaceDE w:val="0"/>
              <w:autoSpaceDN w:val="0"/>
              <w:adjustRightInd w:val="0"/>
              <w:ind w:firstLine="5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2030 году – не менее 1 территории</w:t>
            </w:r>
          </w:p>
          <w:p w:rsidR="00FD77B0" w:rsidRDefault="00FD77B0" w:rsidP="007D298D">
            <w:pPr>
              <w:autoSpaceDE w:val="0"/>
              <w:autoSpaceDN w:val="0"/>
              <w:adjustRightInd w:val="0"/>
              <w:ind w:firstLine="540"/>
              <w:rPr>
                <w:sz w:val="28"/>
                <w:szCs w:val="28"/>
              </w:rPr>
            </w:pPr>
          </w:p>
          <w:p w:rsidR="007D298D" w:rsidRPr="004C444F" w:rsidRDefault="007D298D" w:rsidP="007D298D">
            <w:pPr>
              <w:autoSpaceDE w:val="0"/>
              <w:autoSpaceDN w:val="0"/>
              <w:adjustRightInd w:val="0"/>
              <w:ind w:firstLine="5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</w:tr>
      <w:tr w:rsidR="0004640D" w:rsidRPr="004C444F" w:rsidTr="00A622F9">
        <w:trPr>
          <w:trHeight w:val="375"/>
        </w:trPr>
        <w:tc>
          <w:tcPr>
            <w:tcW w:w="32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4C444F" w:rsidRDefault="0004640D" w:rsidP="00A622F9">
            <w:pPr>
              <w:rPr>
                <w:sz w:val="28"/>
                <w:szCs w:val="28"/>
              </w:rPr>
            </w:pPr>
          </w:p>
        </w:tc>
        <w:tc>
          <w:tcPr>
            <w:tcW w:w="6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4C444F" w:rsidRDefault="0004640D" w:rsidP="003B1EB5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2. Общественные территории</w:t>
            </w:r>
            <w:r w:rsidR="003B1EB5">
              <w:rPr>
                <w:b/>
                <w:bCs/>
                <w:sz w:val="28"/>
                <w:szCs w:val="28"/>
              </w:rPr>
              <w:t xml:space="preserve"> поселка Хомут</w:t>
            </w:r>
            <w:r w:rsidR="003B1EB5">
              <w:rPr>
                <w:b/>
                <w:bCs/>
                <w:sz w:val="28"/>
                <w:szCs w:val="28"/>
              </w:rPr>
              <w:t>о</w:t>
            </w:r>
            <w:r w:rsidR="003B1EB5">
              <w:rPr>
                <w:b/>
                <w:bCs/>
                <w:sz w:val="28"/>
                <w:szCs w:val="28"/>
              </w:rPr>
              <w:t>во</w:t>
            </w:r>
            <w:r w:rsidRPr="004C444F">
              <w:rPr>
                <w:b/>
                <w:bCs/>
                <w:sz w:val="28"/>
                <w:szCs w:val="28"/>
              </w:rPr>
              <w:t>:</w:t>
            </w:r>
          </w:p>
        </w:tc>
      </w:tr>
      <w:tr w:rsidR="0004640D" w:rsidRPr="004C444F" w:rsidTr="007C7FF2">
        <w:trPr>
          <w:trHeight w:val="2888"/>
        </w:trPr>
        <w:tc>
          <w:tcPr>
            <w:tcW w:w="32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4C444F" w:rsidRDefault="0004640D" w:rsidP="00A622F9">
            <w:pPr>
              <w:rPr>
                <w:sz w:val="28"/>
                <w:szCs w:val="28"/>
              </w:rPr>
            </w:pPr>
          </w:p>
        </w:tc>
        <w:tc>
          <w:tcPr>
            <w:tcW w:w="6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04640D" w:rsidRDefault="0004640D" w:rsidP="00A622F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D066A">
              <w:rPr>
                <w:sz w:val="28"/>
                <w:szCs w:val="28"/>
              </w:rPr>
              <w:t xml:space="preserve"> Количество благоустроенных общественных те</w:t>
            </w:r>
            <w:r w:rsidRPr="000D066A">
              <w:rPr>
                <w:sz w:val="28"/>
                <w:szCs w:val="28"/>
              </w:rPr>
              <w:t>р</w:t>
            </w:r>
            <w:r w:rsidRPr="000D066A">
              <w:rPr>
                <w:sz w:val="28"/>
                <w:szCs w:val="28"/>
              </w:rPr>
              <w:t>риторий</w:t>
            </w:r>
            <w:r>
              <w:rPr>
                <w:sz w:val="28"/>
                <w:szCs w:val="28"/>
              </w:rPr>
              <w:t xml:space="preserve"> -</w:t>
            </w:r>
            <w:r w:rsidR="0055648B">
              <w:rPr>
                <w:sz w:val="28"/>
                <w:szCs w:val="28"/>
              </w:rPr>
              <w:t>1</w:t>
            </w:r>
            <w:r w:rsidR="00AE302D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 xml:space="preserve"> территорий</w:t>
            </w:r>
            <w:r w:rsidRPr="004C444F">
              <w:rPr>
                <w:sz w:val="28"/>
                <w:szCs w:val="28"/>
              </w:rPr>
              <w:t>;</w:t>
            </w:r>
            <w:r>
              <w:rPr>
                <w:sz w:val="28"/>
                <w:szCs w:val="28"/>
              </w:rPr>
              <w:t xml:space="preserve"> в том числе по годам:</w:t>
            </w:r>
          </w:p>
          <w:p w:rsidR="0004640D" w:rsidRDefault="0004640D" w:rsidP="00A622F9">
            <w:pPr>
              <w:autoSpaceDE w:val="0"/>
              <w:autoSpaceDN w:val="0"/>
              <w:adjustRightInd w:val="0"/>
              <w:ind w:firstLine="5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2018 году – 1территория;</w:t>
            </w:r>
          </w:p>
          <w:p w:rsidR="0004640D" w:rsidRDefault="0004640D" w:rsidP="00A622F9">
            <w:pPr>
              <w:autoSpaceDE w:val="0"/>
              <w:autoSpaceDN w:val="0"/>
              <w:adjustRightInd w:val="0"/>
              <w:ind w:firstLine="5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2019  – 2 территории;  </w:t>
            </w:r>
          </w:p>
          <w:p w:rsidR="007C7FF2" w:rsidRDefault="007C7FF2" w:rsidP="007C7FF2">
            <w:pPr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2020 году – </w:t>
            </w:r>
            <w:r w:rsidR="00D84347">
              <w:rPr>
                <w:sz w:val="28"/>
                <w:szCs w:val="28"/>
              </w:rPr>
              <w:t>2 территории</w:t>
            </w:r>
            <w:r>
              <w:rPr>
                <w:sz w:val="28"/>
                <w:szCs w:val="28"/>
              </w:rPr>
              <w:t>;</w:t>
            </w:r>
          </w:p>
          <w:p w:rsidR="007C7FF2" w:rsidRDefault="007C7FF2" w:rsidP="007C7FF2">
            <w:pPr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2021 году – 1 территория;</w:t>
            </w:r>
          </w:p>
          <w:p w:rsidR="007C7FF2" w:rsidRDefault="007C7FF2" w:rsidP="007C7FF2">
            <w:pPr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2022 году – </w:t>
            </w:r>
            <w:r w:rsidR="0055648B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 территори</w:t>
            </w:r>
            <w:r w:rsidR="0055648B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;</w:t>
            </w:r>
          </w:p>
          <w:p w:rsidR="007C7FF2" w:rsidRDefault="007C7FF2" w:rsidP="007C7FF2">
            <w:pPr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2023 году </w:t>
            </w:r>
            <w:r w:rsidR="002168E3">
              <w:rPr>
                <w:sz w:val="28"/>
                <w:szCs w:val="28"/>
              </w:rPr>
              <w:t>–</w:t>
            </w:r>
            <w:r w:rsidR="004B05E0">
              <w:rPr>
                <w:sz w:val="28"/>
                <w:szCs w:val="28"/>
              </w:rPr>
              <w:t xml:space="preserve">2 </w:t>
            </w:r>
            <w:r>
              <w:rPr>
                <w:sz w:val="28"/>
                <w:szCs w:val="28"/>
              </w:rPr>
              <w:t>территори</w:t>
            </w:r>
            <w:r w:rsidR="002168E3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;</w:t>
            </w:r>
          </w:p>
          <w:p w:rsidR="0004640D" w:rsidRDefault="007C7FF2" w:rsidP="002168E3">
            <w:pPr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2024 году – </w:t>
            </w:r>
            <w:r w:rsidR="002168E3">
              <w:rPr>
                <w:sz w:val="28"/>
                <w:szCs w:val="28"/>
              </w:rPr>
              <w:t xml:space="preserve">не менее </w:t>
            </w:r>
            <w:r w:rsidR="000F303A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территори</w:t>
            </w:r>
            <w:r w:rsidR="002168E3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. </w:t>
            </w:r>
          </w:p>
          <w:p w:rsidR="004B05E0" w:rsidRDefault="004B05E0" w:rsidP="004B05E0">
            <w:pPr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2025 году – не менее 1 территории. </w:t>
            </w:r>
          </w:p>
          <w:p w:rsidR="007D298D" w:rsidRDefault="007D298D" w:rsidP="007D298D">
            <w:pPr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2026 году – не менее 1 территории. </w:t>
            </w:r>
          </w:p>
          <w:p w:rsidR="00FD77B0" w:rsidRDefault="00FD77B0" w:rsidP="00FD77B0">
            <w:pPr>
              <w:autoSpaceDE w:val="0"/>
              <w:autoSpaceDN w:val="0"/>
              <w:adjustRightInd w:val="0"/>
              <w:ind w:firstLine="5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2027 году – не менее 1 территории</w:t>
            </w:r>
          </w:p>
          <w:p w:rsidR="00FD77B0" w:rsidRDefault="00FD77B0" w:rsidP="00FD77B0">
            <w:pPr>
              <w:autoSpaceDE w:val="0"/>
              <w:autoSpaceDN w:val="0"/>
              <w:adjustRightInd w:val="0"/>
              <w:ind w:firstLine="5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2028 году – не менее 1 территории</w:t>
            </w:r>
          </w:p>
          <w:p w:rsidR="00FD77B0" w:rsidRDefault="00FD77B0" w:rsidP="00FD77B0">
            <w:pPr>
              <w:autoSpaceDE w:val="0"/>
              <w:autoSpaceDN w:val="0"/>
              <w:adjustRightInd w:val="0"/>
              <w:ind w:firstLine="5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2029 году – не менее 1 территории</w:t>
            </w:r>
          </w:p>
          <w:p w:rsidR="00FD77B0" w:rsidRDefault="00FD77B0" w:rsidP="00FD77B0">
            <w:pPr>
              <w:autoSpaceDE w:val="0"/>
              <w:autoSpaceDN w:val="0"/>
              <w:adjustRightInd w:val="0"/>
              <w:ind w:firstLine="5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2030 году – не менее 1 территории</w:t>
            </w:r>
          </w:p>
          <w:p w:rsidR="00FD77B0" w:rsidRPr="004C444F" w:rsidRDefault="00FD77B0" w:rsidP="007D298D">
            <w:pPr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</w:p>
        </w:tc>
      </w:tr>
    </w:tbl>
    <w:p w:rsidR="0004640D" w:rsidRDefault="0004640D" w:rsidP="00B73F11">
      <w:pPr>
        <w:jc w:val="center"/>
        <w:rPr>
          <w:sz w:val="28"/>
          <w:szCs w:val="28"/>
        </w:rPr>
      </w:pPr>
    </w:p>
    <w:p w:rsidR="0004640D" w:rsidRDefault="0004640D" w:rsidP="00B73F11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lastRenderedPageBreak/>
        <w:t>1</w:t>
      </w:r>
      <w:r w:rsidRPr="00B95DB5">
        <w:rPr>
          <w:b/>
          <w:sz w:val="28"/>
          <w:szCs w:val="28"/>
        </w:rPr>
        <w:t>.Характеристика текущего состояния сферы благоустройства в</w:t>
      </w:r>
      <w:r>
        <w:rPr>
          <w:b/>
          <w:bCs/>
          <w:sz w:val="28"/>
          <w:szCs w:val="28"/>
        </w:rPr>
        <w:t xml:space="preserve"> поселке Х</w:t>
      </w:r>
      <w:r>
        <w:rPr>
          <w:b/>
          <w:bCs/>
          <w:sz w:val="28"/>
          <w:szCs w:val="28"/>
        </w:rPr>
        <w:t>о</w:t>
      </w:r>
      <w:r>
        <w:rPr>
          <w:b/>
          <w:bCs/>
          <w:sz w:val="28"/>
          <w:szCs w:val="28"/>
        </w:rPr>
        <w:t>мутово</w:t>
      </w:r>
      <w:r w:rsidRPr="00B95DB5">
        <w:rPr>
          <w:b/>
          <w:sz w:val="28"/>
          <w:szCs w:val="28"/>
        </w:rPr>
        <w:t xml:space="preserve"> </w:t>
      </w:r>
    </w:p>
    <w:p w:rsidR="0004640D" w:rsidRDefault="0004640D" w:rsidP="0027298B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 настоящее время большая часть дворовых территорий и отдельные наиб</w:t>
      </w:r>
      <w:r>
        <w:rPr>
          <w:sz w:val="28"/>
          <w:szCs w:val="28"/>
        </w:rPr>
        <w:t>о</w:t>
      </w:r>
      <w:r>
        <w:rPr>
          <w:sz w:val="28"/>
          <w:szCs w:val="28"/>
        </w:rPr>
        <w:t>лее посещаемые общественные территории имеют значительный износ.</w:t>
      </w:r>
    </w:p>
    <w:p w:rsidR="0004640D" w:rsidRDefault="0004640D" w:rsidP="0027298B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 результате интенсивной эксплуатации фактическое состояние не соотве</w:t>
      </w:r>
      <w:r>
        <w:rPr>
          <w:sz w:val="28"/>
          <w:szCs w:val="28"/>
        </w:rPr>
        <w:t>т</w:t>
      </w:r>
      <w:r>
        <w:rPr>
          <w:sz w:val="28"/>
          <w:szCs w:val="28"/>
        </w:rPr>
        <w:t xml:space="preserve">ствует современным требованиям и нуждается в модернизации. </w:t>
      </w:r>
    </w:p>
    <w:p w:rsidR="0004640D" w:rsidRDefault="0004640D" w:rsidP="0027298B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Дворовые территории и  общественные территории требуют проведения н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обходимых работ. </w:t>
      </w:r>
    </w:p>
    <w:p w:rsidR="0004640D" w:rsidRDefault="0004640D" w:rsidP="0027298B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На текущий момент к ним относятся: </w:t>
      </w:r>
    </w:p>
    <w:p w:rsidR="0004640D" w:rsidRDefault="0004640D" w:rsidP="0027298B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ремонт асфальтобетонного покрытия дворовых территорий, в том числе мест стоянки автотранспортных средств, тротуаров и автомобильных дорог, обр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зующих проезды к территориям, прилегающим к многоквартирным домам посе</w:t>
      </w:r>
      <w:r>
        <w:rPr>
          <w:sz w:val="28"/>
          <w:szCs w:val="28"/>
        </w:rPr>
        <w:t>л</w:t>
      </w:r>
      <w:r>
        <w:rPr>
          <w:sz w:val="28"/>
          <w:szCs w:val="28"/>
        </w:rPr>
        <w:t xml:space="preserve">ка Хомутово и проездов к ним; </w:t>
      </w:r>
    </w:p>
    <w:p w:rsidR="0004640D" w:rsidRDefault="0004640D" w:rsidP="0027298B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ремонт и восстановление дворового освещения; </w:t>
      </w:r>
    </w:p>
    <w:p w:rsidR="0004640D" w:rsidRDefault="0004640D" w:rsidP="0027298B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установка малых архитектурных форм (урн, скамеек); </w:t>
      </w:r>
    </w:p>
    <w:p w:rsidR="0004640D" w:rsidRDefault="0004640D" w:rsidP="0027298B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оборудование детских и (или) спортивных площадок, площадок для отдыха и досуга; </w:t>
      </w:r>
    </w:p>
    <w:p w:rsidR="0004640D" w:rsidRDefault="0004640D" w:rsidP="0027298B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оборудование автомобильных парковок; </w:t>
      </w:r>
    </w:p>
    <w:p w:rsidR="0004640D" w:rsidRDefault="0004640D" w:rsidP="0027298B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озеленение территорий. </w:t>
      </w:r>
    </w:p>
    <w:p w:rsidR="0004640D" w:rsidRDefault="0004640D" w:rsidP="0027298B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Комплексное благоустройство дворовых и общественных территорий позв</w:t>
      </w:r>
      <w:r>
        <w:rPr>
          <w:sz w:val="28"/>
          <w:szCs w:val="28"/>
        </w:rPr>
        <w:t>о</w:t>
      </w:r>
      <w:r>
        <w:rPr>
          <w:sz w:val="28"/>
          <w:szCs w:val="28"/>
        </w:rPr>
        <w:t>лит выполнить архитектурно-планировочную организацию территории, обесп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чить комфортные условия проживания граждан. </w:t>
      </w:r>
    </w:p>
    <w:p w:rsidR="0004640D" w:rsidRDefault="0004640D" w:rsidP="0027298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Для определения комплекса проблем, подлежащих программному решению, на основании приказа</w:t>
      </w:r>
      <w:r w:rsidRPr="00586C9D">
        <w:rPr>
          <w:sz w:val="28"/>
          <w:szCs w:val="28"/>
        </w:rPr>
        <w:t xml:space="preserve"> Департамента стро</w:t>
      </w:r>
      <w:r>
        <w:rPr>
          <w:sz w:val="28"/>
          <w:szCs w:val="28"/>
        </w:rPr>
        <w:t xml:space="preserve">ительства, </w:t>
      </w:r>
      <w:r w:rsidRPr="00586C9D">
        <w:rPr>
          <w:sz w:val="28"/>
          <w:szCs w:val="28"/>
        </w:rPr>
        <w:t>топливно-энергетического комплекса, жилищно-коммунального хозяйства,</w:t>
      </w:r>
      <w:r>
        <w:rPr>
          <w:sz w:val="28"/>
          <w:szCs w:val="28"/>
        </w:rPr>
        <w:t xml:space="preserve"> </w:t>
      </w:r>
      <w:r w:rsidRPr="00586C9D">
        <w:rPr>
          <w:sz w:val="28"/>
          <w:szCs w:val="28"/>
        </w:rPr>
        <w:t>транспорта и дорожного хозя</w:t>
      </w:r>
      <w:r w:rsidRPr="00586C9D">
        <w:rPr>
          <w:sz w:val="28"/>
          <w:szCs w:val="28"/>
        </w:rPr>
        <w:t>й</w:t>
      </w:r>
      <w:r w:rsidRPr="00586C9D">
        <w:rPr>
          <w:sz w:val="28"/>
          <w:szCs w:val="28"/>
        </w:rPr>
        <w:t>ства Орловской о</w:t>
      </w:r>
      <w:r>
        <w:rPr>
          <w:sz w:val="28"/>
          <w:szCs w:val="28"/>
        </w:rPr>
        <w:t xml:space="preserve">бласти от 15 июня 2017 года  </w:t>
      </w:r>
      <w:r w:rsidRPr="00586C9D">
        <w:rPr>
          <w:sz w:val="28"/>
          <w:szCs w:val="28"/>
        </w:rPr>
        <w:t>№ 329 «Об утверждении Порядка инвентаризации уровня благоустройства</w:t>
      </w:r>
      <w:r>
        <w:rPr>
          <w:sz w:val="28"/>
          <w:szCs w:val="28"/>
        </w:rPr>
        <w:t xml:space="preserve"> </w:t>
      </w:r>
      <w:r w:rsidRPr="00586C9D">
        <w:rPr>
          <w:sz w:val="28"/>
          <w:szCs w:val="28"/>
        </w:rPr>
        <w:t>дворовых территорий, общественных территорий, территорий индивидуальной жилой застройки и территорий в вед</w:t>
      </w:r>
      <w:r w:rsidRPr="00586C9D">
        <w:rPr>
          <w:sz w:val="28"/>
          <w:szCs w:val="28"/>
        </w:rPr>
        <w:t>е</w:t>
      </w:r>
      <w:r w:rsidRPr="00586C9D">
        <w:rPr>
          <w:sz w:val="28"/>
          <w:szCs w:val="28"/>
        </w:rPr>
        <w:t>нии юридических лиц и индивидуальных предпринимателей»  и в целях реализ</w:t>
      </w:r>
      <w:r w:rsidRPr="00586C9D">
        <w:rPr>
          <w:sz w:val="28"/>
          <w:szCs w:val="28"/>
        </w:rPr>
        <w:t>а</w:t>
      </w:r>
      <w:r w:rsidRPr="00586C9D">
        <w:rPr>
          <w:sz w:val="28"/>
          <w:szCs w:val="28"/>
        </w:rPr>
        <w:t xml:space="preserve">ции </w:t>
      </w:r>
      <w:r w:rsidRPr="00586C9D">
        <w:rPr>
          <w:bCs/>
          <w:sz w:val="28"/>
          <w:szCs w:val="28"/>
        </w:rPr>
        <w:t>приоритетного проекта «ЖКХ и город</w:t>
      </w:r>
      <w:r>
        <w:rPr>
          <w:bCs/>
          <w:sz w:val="28"/>
          <w:szCs w:val="28"/>
        </w:rPr>
        <w:t>ская</w:t>
      </w:r>
      <w:proofErr w:type="gramEnd"/>
      <w:r>
        <w:rPr>
          <w:bCs/>
          <w:sz w:val="28"/>
          <w:szCs w:val="28"/>
        </w:rPr>
        <w:t xml:space="preserve"> среда» </w:t>
      </w:r>
      <w:r>
        <w:rPr>
          <w:sz w:val="28"/>
          <w:szCs w:val="28"/>
        </w:rPr>
        <w:t>проведена инвентаризация</w:t>
      </w:r>
      <w:r w:rsidRPr="00586C9D">
        <w:rPr>
          <w:sz w:val="28"/>
          <w:szCs w:val="28"/>
        </w:rPr>
        <w:t xml:space="preserve"> уровня благоустройства дворовых территорий, общественных территорий,</w:t>
      </w:r>
      <w:r>
        <w:rPr>
          <w:sz w:val="28"/>
          <w:szCs w:val="28"/>
        </w:rPr>
        <w:t xml:space="preserve"> </w:t>
      </w:r>
      <w:r w:rsidRPr="00586C9D">
        <w:rPr>
          <w:sz w:val="28"/>
          <w:szCs w:val="28"/>
        </w:rPr>
        <w:t>расп</w:t>
      </w:r>
      <w:r w:rsidRPr="00586C9D">
        <w:rPr>
          <w:sz w:val="28"/>
          <w:szCs w:val="28"/>
        </w:rPr>
        <w:t>о</w:t>
      </w:r>
      <w:r w:rsidRPr="00586C9D">
        <w:rPr>
          <w:sz w:val="28"/>
          <w:szCs w:val="28"/>
        </w:rPr>
        <w:t xml:space="preserve">ложенных  на территории </w:t>
      </w:r>
      <w:r>
        <w:rPr>
          <w:sz w:val="28"/>
          <w:szCs w:val="28"/>
        </w:rPr>
        <w:t xml:space="preserve">поселка Хомутово,  </w:t>
      </w:r>
      <w:r w:rsidRPr="00CD4F54">
        <w:rPr>
          <w:sz w:val="28"/>
          <w:szCs w:val="28"/>
        </w:rPr>
        <w:t xml:space="preserve">путем натурального </w:t>
      </w:r>
      <w:r>
        <w:rPr>
          <w:color w:val="000000"/>
          <w:sz w:val="28"/>
          <w:szCs w:val="28"/>
        </w:rPr>
        <w:t>обследования территорий</w:t>
      </w:r>
      <w:r w:rsidRPr="00CD4F54">
        <w:rPr>
          <w:color w:val="000000"/>
          <w:sz w:val="28"/>
          <w:szCs w:val="28"/>
        </w:rPr>
        <w:t xml:space="preserve"> и расположенных на ней  элементов благоустройства</w:t>
      </w:r>
      <w:r>
        <w:rPr>
          <w:sz w:val="28"/>
          <w:szCs w:val="28"/>
        </w:rPr>
        <w:t xml:space="preserve">. </w:t>
      </w:r>
    </w:p>
    <w:p w:rsidR="0004640D" w:rsidRDefault="0004640D" w:rsidP="0027298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Итоговым</w:t>
      </w:r>
      <w:r w:rsidRPr="00394B91">
        <w:rPr>
          <w:sz w:val="28"/>
          <w:szCs w:val="28"/>
        </w:rPr>
        <w:t xml:space="preserve"> документ</w:t>
      </w:r>
      <w:r>
        <w:rPr>
          <w:sz w:val="28"/>
          <w:szCs w:val="28"/>
        </w:rPr>
        <w:t>ом, содержащим</w:t>
      </w:r>
      <w:r w:rsidRPr="00394B91">
        <w:rPr>
          <w:sz w:val="28"/>
          <w:szCs w:val="28"/>
        </w:rPr>
        <w:t xml:space="preserve"> инвентаризационные данные о террит</w:t>
      </w:r>
      <w:r w:rsidRPr="00394B91">
        <w:rPr>
          <w:sz w:val="28"/>
          <w:szCs w:val="28"/>
        </w:rPr>
        <w:t>о</w:t>
      </w:r>
      <w:r w:rsidRPr="00394B91">
        <w:rPr>
          <w:sz w:val="28"/>
          <w:szCs w:val="28"/>
        </w:rPr>
        <w:t>рии и р</w:t>
      </w:r>
      <w:r>
        <w:rPr>
          <w:sz w:val="28"/>
          <w:szCs w:val="28"/>
        </w:rPr>
        <w:t xml:space="preserve">асположенных на ней элементах, является </w:t>
      </w:r>
      <w:r w:rsidRPr="00394B91">
        <w:rPr>
          <w:sz w:val="28"/>
          <w:szCs w:val="28"/>
        </w:rPr>
        <w:t>паспорт благоустройства терр</w:t>
      </w:r>
      <w:r w:rsidRPr="00394B91">
        <w:rPr>
          <w:sz w:val="28"/>
          <w:szCs w:val="28"/>
        </w:rPr>
        <w:t>и</w:t>
      </w:r>
      <w:r w:rsidRPr="00394B91">
        <w:rPr>
          <w:sz w:val="28"/>
          <w:szCs w:val="28"/>
        </w:rPr>
        <w:t>то</w:t>
      </w:r>
      <w:r>
        <w:rPr>
          <w:sz w:val="28"/>
          <w:szCs w:val="28"/>
        </w:rPr>
        <w:t>рии</w:t>
      </w:r>
      <w:r w:rsidRPr="00394B91">
        <w:rPr>
          <w:sz w:val="28"/>
          <w:szCs w:val="28"/>
        </w:rPr>
        <w:t>, ко</w:t>
      </w:r>
      <w:r>
        <w:rPr>
          <w:sz w:val="28"/>
          <w:szCs w:val="28"/>
        </w:rPr>
        <w:t>торый позволяет</w:t>
      </w:r>
      <w:r w:rsidRPr="00394B91">
        <w:rPr>
          <w:sz w:val="28"/>
          <w:szCs w:val="28"/>
        </w:rPr>
        <w:t xml:space="preserve"> оптимизировать как процесс ухода и содержания те</w:t>
      </w:r>
      <w:r w:rsidRPr="00394B91">
        <w:rPr>
          <w:sz w:val="28"/>
          <w:szCs w:val="28"/>
        </w:rPr>
        <w:t>р</w:t>
      </w:r>
      <w:r w:rsidRPr="00394B91">
        <w:rPr>
          <w:sz w:val="28"/>
          <w:szCs w:val="28"/>
        </w:rPr>
        <w:t>ритории, так и ее</w:t>
      </w:r>
      <w:r>
        <w:rPr>
          <w:sz w:val="28"/>
          <w:szCs w:val="28"/>
        </w:rPr>
        <w:t xml:space="preserve"> дальнейшего развития (</w:t>
      </w:r>
      <w:r w:rsidRPr="00394B91">
        <w:rPr>
          <w:sz w:val="28"/>
          <w:szCs w:val="28"/>
        </w:rPr>
        <w:t>осуществить проектирование и стро</w:t>
      </w:r>
      <w:r w:rsidRPr="00394B91">
        <w:rPr>
          <w:sz w:val="28"/>
          <w:szCs w:val="28"/>
        </w:rPr>
        <w:t>и</w:t>
      </w:r>
      <w:r w:rsidRPr="00394B91">
        <w:rPr>
          <w:sz w:val="28"/>
          <w:szCs w:val="28"/>
        </w:rPr>
        <w:t>тельство детских площадок, размещение мест отдыха, выделение дополнительных мест для парковки и</w:t>
      </w:r>
      <w:r>
        <w:rPr>
          <w:sz w:val="28"/>
          <w:szCs w:val="28"/>
        </w:rPr>
        <w:t xml:space="preserve"> озеленения территории).</w:t>
      </w:r>
    </w:p>
    <w:p w:rsidR="00620D9B" w:rsidRPr="00394B91" w:rsidRDefault="0073465E" w:rsidP="00620D9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620D9B">
        <w:rPr>
          <w:sz w:val="28"/>
          <w:szCs w:val="28"/>
        </w:rPr>
        <w:t>В ходе инвентаризации был проведен анализ по следующим показателям:</w:t>
      </w:r>
    </w:p>
    <w:p w:rsidR="00620D9B" w:rsidRPr="008867D5" w:rsidRDefault="00620D9B" w:rsidP="00620D9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8867D5">
        <w:rPr>
          <w:sz w:val="28"/>
          <w:szCs w:val="28"/>
        </w:rPr>
        <w:t xml:space="preserve">-общее количество и площадь дворовых территорий </w:t>
      </w:r>
      <w:proofErr w:type="spellStart"/>
      <w:r w:rsidR="00437997" w:rsidRPr="008867D5">
        <w:rPr>
          <w:sz w:val="28"/>
          <w:szCs w:val="28"/>
        </w:rPr>
        <w:t>пгт</w:t>
      </w:r>
      <w:proofErr w:type="spellEnd"/>
      <w:r w:rsidR="00437997" w:rsidRPr="008867D5">
        <w:rPr>
          <w:sz w:val="28"/>
          <w:szCs w:val="28"/>
        </w:rPr>
        <w:t>.</w:t>
      </w:r>
      <w:r w:rsidR="004B05E0">
        <w:rPr>
          <w:sz w:val="28"/>
          <w:szCs w:val="28"/>
        </w:rPr>
        <w:t xml:space="preserve"> </w:t>
      </w:r>
      <w:r w:rsidR="00437997" w:rsidRPr="008867D5">
        <w:rPr>
          <w:sz w:val="28"/>
          <w:szCs w:val="28"/>
        </w:rPr>
        <w:t>Хомутово</w:t>
      </w:r>
      <w:r w:rsidRPr="008867D5">
        <w:rPr>
          <w:sz w:val="28"/>
          <w:szCs w:val="28"/>
        </w:rPr>
        <w:t xml:space="preserve"> составл</w:t>
      </w:r>
      <w:r w:rsidRPr="008867D5">
        <w:rPr>
          <w:sz w:val="28"/>
          <w:szCs w:val="28"/>
        </w:rPr>
        <w:t>я</w:t>
      </w:r>
      <w:r w:rsidRPr="008867D5">
        <w:rPr>
          <w:sz w:val="28"/>
          <w:szCs w:val="28"/>
        </w:rPr>
        <w:t xml:space="preserve">ет </w:t>
      </w:r>
      <w:r w:rsidR="0014234F">
        <w:rPr>
          <w:sz w:val="28"/>
          <w:szCs w:val="28"/>
        </w:rPr>
        <w:t>2</w:t>
      </w:r>
      <w:r w:rsidR="00A46793">
        <w:rPr>
          <w:sz w:val="28"/>
          <w:szCs w:val="28"/>
        </w:rPr>
        <w:t>5</w:t>
      </w:r>
      <w:r w:rsidRPr="008867D5">
        <w:rPr>
          <w:sz w:val="28"/>
          <w:szCs w:val="28"/>
        </w:rPr>
        <w:t xml:space="preserve"> дворов</w:t>
      </w:r>
      <w:r w:rsidR="00A94C87">
        <w:rPr>
          <w:sz w:val="28"/>
          <w:szCs w:val="28"/>
        </w:rPr>
        <w:t>ые</w:t>
      </w:r>
      <w:r w:rsidRPr="008867D5">
        <w:rPr>
          <w:sz w:val="28"/>
          <w:szCs w:val="28"/>
        </w:rPr>
        <w:t xml:space="preserve"> территори</w:t>
      </w:r>
      <w:r w:rsidR="00A94C87">
        <w:rPr>
          <w:sz w:val="28"/>
          <w:szCs w:val="28"/>
        </w:rPr>
        <w:t>и</w:t>
      </w:r>
      <w:r w:rsidRPr="008867D5">
        <w:rPr>
          <w:sz w:val="28"/>
          <w:szCs w:val="28"/>
        </w:rPr>
        <w:t xml:space="preserve"> /</w:t>
      </w:r>
      <w:r w:rsidR="0014234F">
        <w:rPr>
          <w:sz w:val="28"/>
          <w:szCs w:val="28"/>
        </w:rPr>
        <w:t>14210</w:t>
      </w:r>
      <w:r w:rsidR="00A46793">
        <w:rPr>
          <w:sz w:val="28"/>
          <w:szCs w:val="28"/>
        </w:rPr>
        <w:t xml:space="preserve"> м</w:t>
      </w:r>
      <w:proofErr w:type="gramStart"/>
      <w:r w:rsidR="00A46793">
        <w:rPr>
          <w:sz w:val="28"/>
          <w:szCs w:val="28"/>
          <w:vertAlign w:val="superscript"/>
        </w:rPr>
        <w:t>2</w:t>
      </w:r>
      <w:proofErr w:type="gramEnd"/>
      <w:r w:rsidRPr="008867D5">
        <w:rPr>
          <w:sz w:val="28"/>
          <w:szCs w:val="28"/>
        </w:rPr>
        <w:t>;</w:t>
      </w:r>
    </w:p>
    <w:p w:rsidR="00620D9B" w:rsidRPr="008867D5" w:rsidRDefault="00620D9B" w:rsidP="00620D9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867D5">
        <w:rPr>
          <w:sz w:val="28"/>
          <w:szCs w:val="28"/>
        </w:rPr>
        <w:t xml:space="preserve">- благоустроенных дворовых территорий </w:t>
      </w:r>
      <w:r w:rsidR="0014234F">
        <w:rPr>
          <w:sz w:val="28"/>
          <w:szCs w:val="28"/>
        </w:rPr>
        <w:t xml:space="preserve">в </w:t>
      </w:r>
      <w:proofErr w:type="spellStart"/>
      <w:r w:rsidR="0014234F">
        <w:rPr>
          <w:sz w:val="28"/>
          <w:szCs w:val="28"/>
        </w:rPr>
        <w:t>пгт</w:t>
      </w:r>
      <w:proofErr w:type="spellEnd"/>
      <w:r w:rsidR="0014234F">
        <w:rPr>
          <w:sz w:val="28"/>
          <w:szCs w:val="28"/>
        </w:rPr>
        <w:t>.</w:t>
      </w:r>
      <w:r w:rsidR="004B05E0">
        <w:rPr>
          <w:sz w:val="28"/>
          <w:szCs w:val="28"/>
        </w:rPr>
        <w:t xml:space="preserve"> </w:t>
      </w:r>
      <w:r w:rsidR="0014234F">
        <w:rPr>
          <w:sz w:val="28"/>
          <w:szCs w:val="28"/>
        </w:rPr>
        <w:t>Хомутово не имеется</w:t>
      </w:r>
      <w:r w:rsidRPr="008867D5">
        <w:rPr>
          <w:sz w:val="28"/>
          <w:szCs w:val="28"/>
        </w:rPr>
        <w:t>;</w:t>
      </w:r>
    </w:p>
    <w:p w:rsidR="00620D9B" w:rsidRPr="008867D5" w:rsidRDefault="00620D9B" w:rsidP="00620D9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867D5">
        <w:rPr>
          <w:sz w:val="28"/>
          <w:szCs w:val="28"/>
        </w:rPr>
        <w:t>- общее количество и площадь муниципальных территорий общего пользов</w:t>
      </w:r>
      <w:r w:rsidRPr="008867D5">
        <w:rPr>
          <w:sz w:val="28"/>
          <w:szCs w:val="28"/>
        </w:rPr>
        <w:t>а</w:t>
      </w:r>
      <w:r w:rsidRPr="008867D5">
        <w:rPr>
          <w:sz w:val="28"/>
          <w:szCs w:val="28"/>
        </w:rPr>
        <w:t xml:space="preserve">ния составляет </w:t>
      </w:r>
      <w:r w:rsidR="0055648B">
        <w:rPr>
          <w:sz w:val="28"/>
          <w:szCs w:val="28"/>
        </w:rPr>
        <w:t>1</w:t>
      </w:r>
      <w:r w:rsidR="00FD77B0">
        <w:rPr>
          <w:sz w:val="28"/>
          <w:szCs w:val="28"/>
        </w:rPr>
        <w:t>3</w:t>
      </w:r>
      <w:r w:rsidR="00D84347">
        <w:rPr>
          <w:sz w:val="28"/>
          <w:szCs w:val="28"/>
        </w:rPr>
        <w:t xml:space="preserve"> скверов и парков/</w:t>
      </w:r>
      <w:r w:rsidR="00A46793">
        <w:rPr>
          <w:sz w:val="28"/>
          <w:szCs w:val="28"/>
        </w:rPr>
        <w:t>21</w:t>
      </w:r>
      <w:r w:rsidR="00FD77B0">
        <w:rPr>
          <w:sz w:val="28"/>
          <w:szCs w:val="28"/>
        </w:rPr>
        <w:t>413</w:t>
      </w:r>
      <w:r w:rsidR="00A46793">
        <w:rPr>
          <w:sz w:val="28"/>
          <w:szCs w:val="28"/>
        </w:rPr>
        <w:t>м</w:t>
      </w:r>
      <w:r w:rsidR="00A46793">
        <w:rPr>
          <w:sz w:val="28"/>
          <w:szCs w:val="28"/>
          <w:vertAlign w:val="superscript"/>
        </w:rPr>
        <w:t>2</w:t>
      </w:r>
      <w:r w:rsidRPr="008867D5">
        <w:rPr>
          <w:sz w:val="28"/>
          <w:szCs w:val="28"/>
        </w:rPr>
        <w:t>;</w:t>
      </w:r>
    </w:p>
    <w:p w:rsidR="00620D9B" w:rsidRPr="008867D5" w:rsidRDefault="00620D9B" w:rsidP="00620D9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867D5">
        <w:rPr>
          <w:sz w:val="28"/>
          <w:szCs w:val="28"/>
        </w:rPr>
        <w:lastRenderedPageBreak/>
        <w:t xml:space="preserve"> - благоустроенных муниципальных территорий общего пользования </w:t>
      </w:r>
      <w:r w:rsidR="0014234F">
        <w:rPr>
          <w:sz w:val="28"/>
          <w:szCs w:val="28"/>
        </w:rPr>
        <w:t>не им</w:t>
      </w:r>
      <w:r w:rsidR="0014234F">
        <w:rPr>
          <w:sz w:val="28"/>
          <w:szCs w:val="28"/>
        </w:rPr>
        <w:t>е</w:t>
      </w:r>
      <w:r w:rsidR="0014234F">
        <w:rPr>
          <w:sz w:val="28"/>
          <w:szCs w:val="28"/>
        </w:rPr>
        <w:t>ется</w:t>
      </w:r>
      <w:r w:rsidRPr="008867D5">
        <w:rPr>
          <w:sz w:val="28"/>
          <w:szCs w:val="28"/>
        </w:rPr>
        <w:t>;</w:t>
      </w:r>
    </w:p>
    <w:p w:rsidR="00620D9B" w:rsidRPr="008867D5" w:rsidRDefault="00620D9B" w:rsidP="00620D9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867D5">
        <w:rPr>
          <w:sz w:val="28"/>
          <w:szCs w:val="28"/>
        </w:rPr>
        <w:t>В результате проведенного анализа было установлено:</w:t>
      </w:r>
    </w:p>
    <w:p w:rsidR="00620D9B" w:rsidRPr="008867D5" w:rsidRDefault="00620D9B" w:rsidP="00620D9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867D5">
        <w:rPr>
          <w:sz w:val="28"/>
          <w:szCs w:val="28"/>
        </w:rPr>
        <w:t>- доля благоустроенных дворовых территорий от общего количества двор</w:t>
      </w:r>
      <w:r w:rsidRPr="008867D5">
        <w:rPr>
          <w:sz w:val="28"/>
          <w:szCs w:val="28"/>
        </w:rPr>
        <w:t>о</w:t>
      </w:r>
      <w:r w:rsidRPr="008867D5">
        <w:rPr>
          <w:sz w:val="28"/>
          <w:szCs w:val="28"/>
        </w:rPr>
        <w:t>вых территорий составляет 0 %;</w:t>
      </w:r>
    </w:p>
    <w:p w:rsidR="00620D9B" w:rsidRPr="008867D5" w:rsidRDefault="00620D9B" w:rsidP="00620D9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867D5">
        <w:rPr>
          <w:sz w:val="28"/>
          <w:szCs w:val="28"/>
        </w:rPr>
        <w:t xml:space="preserve">-  доля благоустроенных муниципальных территорий общего пользования от общей площади таких территорий составляет  </w:t>
      </w:r>
      <w:r w:rsidR="0014234F">
        <w:rPr>
          <w:sz w:val="28"/>
          <w:szCs w:val="28"/>
        </w:rPr>
        <w:t xml:space="preserve">0 </w:t>
      </w:r>
      <w:r w:rsidRPr="008867D5">
        <w:rPr>
          <w:sz w:val="28"/>
          <w:szCs w:val="28"/>
        </w:rPr>
        <w:t>%.</w:t>
      </w:r>
    </w:p>
    <w:p w:rsidR="00620D9B" w:rsidRDefault="00620D9B" w:rsidP="00620D9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867D5">
        <w:rPr>
          <w:sz w:val="28"/>
          <w:szCs w:val="28"/>
        </w:rPr>
        <w:t xml:space="preserve"> По результатам анализа ключевой проблемой является низкий уровень о</w:t>
      </w:r>
      <w:r w:rsidRPr="008867D5">
        <w:rPr>
          <w:sz w:val="28"/>
          <w:szCs w:val="28"/>
        </w:rPr>
        <w:t>б</w:t>
      </w:r>
      <w:r w:rsidRPr="008867D5">
        <w:rPr>
          <w:sz w:val="28"/>
          <w:szCs w:val="28"/>
        </w:rPr>
        <w:t xml:space="preserve">щего благоустройства территорий </w:t>
      </w:r>
      <w:r w:rsidR="0014234F">
        <w:rPr>
          <w:sz w:val="28"/>
          <w:szCs w:val="28"/>
        </w:rPr>
        <w:t>поселка</w:t>
      </w:r>
      <w:r w:rsidRPr="008867D5">
        <w:rPr>
          <w:sz w:val="28"/>
          <w:szCs w:val="28"/>
        </w:rPr>
        <w:t>.</w:t>
      </w:r>
    </w:p>
    <w:p w:rsidR="00620D9B" w:rsidRDefault="00620D9B" w:rsidP="00620D9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На основании </w:t>
      </w:r>
      <w:proofErr w:type="gramStart"/>
      <w:r>
        <w:rPr>
          <w:sz w:val="28"/>
          <w:szCs w:val="28"/>
        </w:rPr>
        <w:t xml:space="preserve">оценки текущего состояния сферы благоустройства </w:t>
      </w:r>
      <w:r w:rsidR="0014234F">
        <w:rPr>
          <w:sz w:val="28"/>
          <w:szCs w:val="28"/>
        </w:rPr>
        <w:t>поселка</w:t>
      </w:r>
      <w:proofErr w:type="gramEnd"/>
      <w:r>
        <w:rPr>
          <w:sz w:val="28"/>
          <w:szCs w:val="28"/>
        </w:rPr>
        <w:t xml:space="preserve"> и предварительного объема финансирования  реализации Программы сформулир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ваны цели, задачи и основные мероприятия.</w:t>
      </w:r>
    </w:p>
    <w:p w:rsidR="0004640D" w:rsidRPr="0027298B" w:rsidRDefault="0004640D" w:rsidP="0027298B">
      <w:pPr>
        <w:spacing w:line="100" w:lineRule="atLeas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Всего в поселке насчитывается </w:t>
      </w:r>
      <w:r w:rsidR="0055648B">
        <w:rPr>
          <w:sz w:val="28"/>
          <w:szCs w:val="28"/>
        </w:rPr>
        <w:t>1</w:t>
      </w:r>
      <w:r w:rsidR="00A46793">
        <w:rPr>
          <w:sz w:val="28"/>
          <w:szCs w:val="28"/>
        </w:rPr>
        <w:t>2</w:t>
      </w:r>
      <w:r>
        <w:rPr>
          <w:sz w:val="28"/>
          <w:szCs w:val="28"/>
        </w:rPr>
        <w:t xml:space="preserve"> объектов, относящихся к общественным территориям Поселка, в том числе, озелененным территориям общего пользов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ния. </w:t>
      </w:r>
    </w:p>
    <w:p w:rsidR="0004640D" w:rsidRPr="0027298B" w:rsidRDefault="0004640D" w:rsidP="00B73F11">
      <w:pPr>
        <w:spacing w:line="100" w:lineRule="atLeast"/>
        <w:jc w:val="center"/>
        <w:rPr>
          <w:sz w:val="28"/>
          <w:szCs w:val="28"/>
        </w:rPr>
      </w:pPr>
      <w:r w:rsidRPr="0027298B">
        <w:rPr>
          <w:b/>
          <w:bCs/>
          <w:sz w:val="28"/>
          <w:szCs w:val="28"/>
        </w:rPr>
        <w:t xml:space="preserve">     ПЕРЕЧЕНЬ ОБЩЕСТВЕННЫХ  ТЕРРИТОРИЙ  П. ХОМУТОВО</w:t>
      </w:r>
    </w:p>
    <w:tbl>
      <w:tblPr>
        <w:tblW w:w="9352" w:type="dxa"/>
        <w:tblInd w:w="116" w:type="dxa"/>
        <w:tblLayout w:type="fixed"/>
        <w:tblLook w:val="0000" w:firstRow="0" w:lastRow="0" w:firstColumn="0" w:lastColumn="0" w:noHBand="0" w:noVBand="0"/>
      </w:tblPr>
      <w:tblGrid>
        <w:gridCol w:w="726"/>
        <w:gridCol w:w="6496"/>
        <w:gridCol w:w="2130"/>
      </w:tblGrid>
      <w:tr w:rsidR="0004640D" w:rsidTr="0055648B">
        <w:trPr>
          <w:trHeight w:val="324"/>
        </w:trPr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640D" w:rsidRDefault="0004640D" w:rsidP="00A622F9">
            <w:pPr>
              <w:spacing w:line="10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640D" w:rsidRDefault="0004640D" w:rsidP="00A622F9">
            <w:pPr>
              <w:spacing w:line="10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 объекта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40D" w:rsidRDefault="0004640D" w:rsidP="00A622F9">
            <w:pPr>
              <w:spacing w:line="100" w:lineRule="atLeast"/>
              <w:jc w:val="center"/>
            </w:pPr>
            <w:r>
              <w:rPr>
                <w:sz w:val="28"/>
                <w:szCs w:val="28"/>
              </w:rPr>
              <w:t xml:space="preserve">Площадь, </w:t>
            </w:r>
            <w:proofErr w:type="spellStart"/>
            <w:r>
              <w:rPr>
                <w:sz w:val="28"/>
                <w:szCs w:val="28"/>
              </w:rPr>
              <w:t>кв.м</w:t>
            </w:r>
            <w:proofErr w:type="spellEnd"/>
            <w:r>
              <w:rPr>
                <w:sz w:val="28"/>
                <w:szCs w:val="28"/>
              </w:rPr>
              <w:t xml:space="preserve">. </w:t>
            </w:r>
          </w:p>
        </w:tc>
      </w:tr>
      <w:tr w:rsidR="0004640D" w:rsidTr="0055648B">
        <w:trPr>
          <w:trHeight w:val="324"/>
        </w:trPr>
        <w:tc>
          <w:tcPr>
            <w:tcW w:w="726" w:type="dxa"/>
            <w:tcBorders>
              <w:left w:val="single" w:sz="4" w:space="0" w:color="000000"/>
              <w:bottom w:val="single" w:sz="4" w:space="0" w:color="000000"/>
            </w:tcBorders>
          </w:tcPr>
          <w:p w:rsidR="0004640D" w:rsidRDefault="0004640D" w:rsidP="00A622F9">
            <w:pPr>
              <w:spacing w:line="10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496" w:type="dxa"/>
            <w:tcBorders>
              <w:left w:val="single" w:sz="4" w:space="0" w:color="000000"/>
              <w:bottom w:val="single" w:sz="4" w:space="0" w:color="000000"/>
            </w:tcBorders>
          </w:tcPr>
          <w:p w:rsidR="0004640D" w:rsidRDefault="0004640D" w:rsidP="00A622F9">
            <w:pPr>
              <w:spacing w:line="10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Площадь «Ленина»</w:t>
            </w:r>
          </w:p>
        </w:tc>
        <w:tc>
          <w:tcPr>
            <w:tcW w:w="21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40D" w:rsidRDefault="0004640D" w:rsidP="00A622F9">
            <w:pPr>
              <w:spacing w:line="100" w:lineRule="atLeast"/>
              <w:jc w:val="center"/>
            </w:pPr>
            <w:r>
              <w:t>3000</w:t>
            </w:r>
          </w:p>
        </w:tc>
      </w:tr>
      <w:tr w:rsidR="0004640D" w:rsidTr="0055648B">
        <w:trPr>
          <w:trHeight w:val="108"/>
        </w:trPr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640D" w:rsidRDefault="0004640D" w:rsidP="00A622F9">
            <w:pPr>
              <w:spacing w:line="10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640D" w:rsidRDefault="0004640D" w:rsidP="00A622F9">
            <w:pPr>
              <w:spacing w:line="10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Сквер по улице Комсомольской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40D" w:rsidRDefault="0004640D" w:rsidP="00A622F9">
            <w:pPr>
              <w:spacing w:line="100" w:lineRule="atLeast"/>
              <w:jc w:val="center"/>
            </w:pPr>
            <w:r>
              <w:t>2070</w:t>
            </w:r>
          </w:p>
        </w:tc>
      </w:tr>
      <w:tr w:rsidR="0004640D" w:rsidTr="0055648B">
        <w:trPr>
          <w:trHeight w:val="36"/>
        </w:trPr>
        <w:tc>
          <w:tcPr>
            <w:tcW w:w="726" w:type="dxa"/>
            <w:tcBorders>
              <w:left w:val="single" w:sz="4" w:space="0" w:color="000000"/>
              <w:bottom w:val="single" w:sz="4" w:space="0" w:color="000000"/>
            </w:tcBorders>
          </w:tcPr>
          <w:p w:rsidR="0004640D" w:rsidRDefault="0004640D" w:rsidP="00A622F9">
            <w:pPr>
              <w:spacing w:line="10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6496" w:type="dxa"/>
            <w:tcBorders>
              <w:left w:val="single" w:sz="4" w:space="0" w:color="000000"/>
              <w:bottom w:val="single" w:sz="4" w:space="0" w:color="000000"/>
            </w:tcBorders>
          </w:tcPr>
          <w:p w:rsidR="0004640D" w:rsidRDefault="0004640D" w:rsidP="00A622F9">
            <w:pPr>
              <w:spacing w:line="10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Парк культуры и отдыха</w:t>
            </w:r>
          </w:p>
        </w:tc>
        <w:tc>
          <w:tcPr>
            <w:tcW w:w="21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40D" w:rsidRDefault="0004640D" w:rsidP="00A622F9">
            <w:pPr>
              <w:spacing w:line="100" w:lineRule="atLeast"/>
              <w:jc w:val="center"/>
            </w:pPr>
            <w:r>
              <w:t>2150</w:t>
            </w:r>
          </w:p>
        </w:tc>
      </w:tr>
      <w:tr w:rsidR="0004640D" w:rsidTr="0055648B">
        <w:trPr>
          <w:trHeight w:val="324"/>
        </w:trPr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640D" w:rsidRDefault="0004640D" w:rsidP="00A622F9">
            <w:pPr>
              <w:spacing w:line="10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640D" w:rsidRDefault="0004640D" w:rsidP="00A622F9">
            <w:pPr>
              <w:spacing w:line="10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Мемориал «Славы»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40D" w:rsidRDefault="0004640D" w:rsidP="00A622F9">
            <w:pPr>
              <w:spacing w:line="100" w:lineRule="atLeast"/>
              <w:jc w:val="center"/>
            </w:pPr>
            <w:r>
              <w:t>410</w:t>
            </w:r>
            <w:r w:rsidR="00D92E5A">
              <w:t>0</w:t>
            </w:r>
          </w:p>
        </w:tc>
      </w:tr>
      <w:tr w:rsidR="0004640D" w:rsidTr="0055648B">
        <w:trPr>
          <w:trHeight w:val="324"/>
        </w:trPr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640D" w:rsidRDefault="0004640D" w:rsidP="00A622F9">
            <w:pPr>
              <w:spacing w:line="10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640D" w:rsidRDefault="0004640D" w:rsidP="00A622F9">
            <w:pPr>
              <w:spacing w:line="10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Автовокзальная площадь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40D" w:rsidRPr="00946B82" w:rsidRDefault="0004640D" w:rsidP="00A622F9">
            <w:pPr>
              <w:spacing w:line="100" w:lineRule="atLeast"/>
              <w:jc w:val="center"/>
              <w:rPr>
                <w:color w:val="FF6600"/>
              </w:rPr>
            </w:pPr>
            <w:r>
              <w:t>2050</w:t>
            </w:r>
          </w:p>
        </w:tc>
      </w:tr>
      <w:tr w:rsidR="0004640D" w:rsidTr="0055648B">
        <w:trPr>
          <w:trHeight w:val="324"/>
        </w:trPr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640D" w:rsidRDefault="0004640D" w:rsidP="00A622F9">
            <w:pPr>
              <w:spacing w:line="10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640D" w:rsidRPr="00D84347" w:rsidRDefault="0004640D" w:rsidP="00A622F9">
            <w:pPr>
              <w:spacing w:line="100" w:lineRule="atLeast"/>
              <w:jc w:val="center"/>
              <w:rPr>
                <w:sz w:val="28"/>
                <w:szCs w:val="28"/>
              </w:rPr>
            </w:pPr>
            <w:r w:rsidRPr="00D84347">
              <w:rPr>
                <w:sz w:val="28"/>
                <w:szCs w:val="28"/>
              </w:rPr>
              <w:t>Школьный бульвар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40D" w:rsidRPr="00D84347" w:rsidRDefault="0004640D" w:rsidP="00A622F9">
            <w:pPr>
              <w:spacing w:line="100" w:lineRule="atLeast"/>
              <w:jc w:val="center"/>
            </w:pPr>
            <w:r w:rsidRPr="00D84347">
              <w:t>2400</w:t>
            </w:r>
          </w:p>
        </w:tc>
      </w:tr>
      <w:tr w:rsidR="00D84347" w:rsidTr="0055648B">
        <w:trPr>
          <w:trHeight w:val="324"/>
        </w:trPr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84347" w:rsidRDefault="00D84347" w:rsidP="00A622F9">
            <w:pPr>
              <w:spacing w:line="10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84347" w:rsidRPr="001E5260" w:rsidRDefault="00D84347" w:rsidP="00A622F9">
            <w:pPr>
              <w:spacing w:line="100" w:lineRule="atLeast"/>
              <w:jc w:val="center"/>
              <w:rPr>
                <w:sz w:val="28"/>
                <w:szCs w:val="28"/>
                <w:highlight w:val="yellow"/>
              </w:rPr>
            </w:pPr>
            <w:r w:rsidRPr="00D84347"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квер «Дружбы»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4347" w:rsidRPr="001E5260" w:rsidRDefault="00D84347" w:rsidP="00A622F9">
            <w:pPr>
              <w:spacing w:line="100" w:lineRule="atLeast"/>
              <w:jc w:val="center"/>
              <w:rPr>
                <w:highlight w:val="yellow"/>
              </w:rPr>
            </w:pPr>
            <w:r w:rsidRPr="00D84347">
              <w:t>1386</w:t>
            </w:r>
          </w:p>
        </w:tc>
      </w:tr>
      <w:tr w:rsidR="00A94C87" w:rsidTr="0055648B">
        <w:trPr>
          <w:trHeight w:val="324"/>
        </w:trPr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4C87" w:rsidRDefault="00A94C87" w:rsidP="00A622F9">
            <w:pPr>
              <w:spacing w:line="10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4C87" w:rsidRPr="00D84347" w:rsidRDefault="00A94C87" w:rsidP="00A622F9">
            <w:pPr>
              <w:spacing w:line="10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Пешеходная зона по </w:t>
            </w:r>
            <w:proofErr w:type="spellStart"/>
            <w:r>
              <w:rPr>
                <w:sz w:val="28"/>
                <w:szCs w:val="28"/>
              </w:rPr>
              <w:t>ул</w:t>
            </w:r>
            <w:proofErr w:type="gramStart"/>
            <w:r>
              <w:rPr>
                <w:sz w:val="28"/>
                <w:szCs w:val="28"/>
              </w:rPr>
              <w:t>.К</w:t>
            </w:r>
            <w:proofErr w:type="gramEnd"/>
            <w:r>
              <w:rPr>
                <w:sz w:val="28"/>
                <w:szCs w:val="28"/>
              </w:rPr>
              <w:t>ооперативной</w:t>
            </w:r>
            <w:proofErr w:type="spellEnd"/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C87" w:rsidRPr="00D84347" w:rsidRDefault="00A94C87" w:rsidP="00A622F9">
            <w:pPr>
              <w:spacing w:line="100" w:lineRule="atLeast"/>
              <w:jc w:val="center"/>
            </w:pPr>
            <w:r>
              <w:t>1200</w:t>
            </w:r>
          </w:p>
        </w:tc>
      </w:tr>
      <w:tr w:rsidR="000F303A" w:rsidTr="0055648B">
        <w:trPr>
          <w:trHeight w:val="324"/>
        </w:trPr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F303A" w:rsidRDefault="000F303A" w:rsidP="00A622F9">
            <w:pPr>
              <w:spacing w:line="10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F303A" w:rsidRDefault="000F303A" w:rsidP="00A622F9">
            <w:pPr>
              <w:spacing w:line="10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Центральный сквер</w:t>
            </w:r>
            <w:r w:rsidR="00A46793">
              <w:rPr>
                <w:sz w:val="28"/>
                <w:szCs w:val="28"/>
              </w:rPr>
              <w:t xml:space="preserve"> (1 этап)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03A" w:rsidRDefault="00A46793" w:rsidP="00A622F9">
            <w:pPr>
              <w:spacing w:line="100" w:lineRule="atLeast"/>
              <w:jc w:val="center"/>
            </w:pPr>
            <w:r>
              <w:t>400</w:t>
            </w:r>
          </w:p>
        </w:tc>
      </w:tr>
      <w:tr w:rsidR="0055648B" w:rsidTr="0055648B">
        <w:trPr>
          <w:trHeight w:val="324"/>
        </w:trPr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648B" w:rsidRDefault="0055648B" w:rsidP="00A46793">
            <w:pPr>
              <w:spacing w:line="10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A46793">
              <w:rPr>
                <w:sz w:val="28"/>
                <w:szCs w:val="28"/>
              </w:rPr>
              <w:t>0</w:t>
            </w:r>
          </w:p>
        </w:tc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648B" w:rsidRDefault="00A46793" w:rsidP="00A46793">
            <w:pPr>
              <w:spacing w:line="10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Центральный сквер (2 этап)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648B" w:rsidRDefault="00A46793" w:rsidP="00A622F9">
            <w:pPr>
              <w:spacing w:line="100" w:lineRule="atLeast"/>
              <w:jc w:val="center"/>
            </w:pPr>
            <w:r>
              <w:t>1100</w:t>
            </w:r>
          </w:p>
        </w:tc>
      </w:tr>
      <w:tr w:rsidR="00A46793" w:rsidTr="0055648B">
        <w:trPr>
          <w:trHeight w:val="324"/>
        </w:trPr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6793" w:rsidRDefault="00A46793" w:rsidP="00A46793">
            <w:pPr>
              <w:spacing w:line="10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6793" w:rsidRDefault="00A46793" w:rsidP="00A46793">
            <w:pPr>
              <w:spacing w:line="10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Пешеходная дорожка к Мемориалу Славы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793" w:rsidRDefault="00A46793" w:rsidP="00A46793">
            <w:pPr>
              <w:spacing w:line="100" w:lineRule="atLeast"/>
              <w:jc w:val="center"/>
            </w:pPr>
            <w:r>
              <w:t>600</w:t>
            </w:r>
          </w:p>
        </w:tc>
      </w:tr>
      <w:tr w:rsidR="00A46793" w:rsidTr="0055648B">
        <w:trPr>
          <w:trHeight w:val="324"/>
        </w:trPr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6793" w:rsidRDefault="00A46793" w:rsidP="00A46793">
            <w:pPr>
              <w:spacing w:line="10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6793" w:rsidRDefault="00A46793" w:rsidP="00A46793">
            <w:pPr>
              <w:spacing w:line="10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Тротуар от Мемориала Славы до центрального сквера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793" w:rsidRDefault="00A46793" w:rsidP="00A46793">
            <w:pPr>
              <w:spacing w:line="100" w:lineRule="atLeast"/>
              <w:jc w:val="center"/>
            </w:pPr>
            <w:r>
              <w:t>600</w:t>
            </w:r>
          </w:p>
        </w:tc>
      </w:tr>
      <w:tr w:rsidR="00FD77B0" w:rsidTr="0055648B">
        <w:trPr>
          <w:trHeight w:val="324"/>
        </w:trPr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D77B0" w:rsidRDefault="00FD77B0" w:rsidP="00A46793">
            <w:pPr>
              <w:spacing w:line="10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D77B0" w:rsidRDefault="00FD77B0" w:rsidP="00A46793">
            <w:pPr>
              <w:spacing w:line="10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Сквер отдыха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7B0" w:rsidRDefault="00FD77B0" w:rsidP="00A46793">
            <w:pPr>
              <w:spacing w:line="100" w:lineRule="atLeast"/>
              <w:jc w:val="center"/>
            </w:pPr>
            <w:r>
              <w:t>297</w:t>
            </w:r>
          </w:p>
        </w:tc>
      </w:tr>
      <w:tr w:rsidR="00A46793" w:rsidTr="0055648B">
        <w:trPr>
          <w:trHeight w:val="324"/>
        </w:trPr>
        <w:tc>
          <w:tcPr>
            <w:tcW w:w="726" w:type="dxa"/>
            <w:tcBorders>
              <w:left w:val="single" w:sz="4" w:space="0" w:color="000000"/>
              <w:bottom w:val="single" w:sz="4" w:space="0" w:color="000000"/>
            </w:tcBorders>
          </w:tcPr>
          <w:p w:rsidR="00A46793" w:rsidRDefault="00A46793" w:rsidP="00A622F9">
            <w:pPr>
              <w:snapToGrid w:val="0"/>
              <w:spacing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6496" w:type="dxa"/>
            <w:tcBorders>
              <w:left w:val="single" w:sz="4" w:space="0" w:color="000000"/>
              <w:bottom w:val="single" w:sz="4" w:space="0" w:color="000000"/>
            </w:tcBorders>
          </w:tcPr>
          <w:p w:rsidR="00A46793" w:rsidRPr="00D84347" w:rsidRDefault="00A46793" w:rsidP="00A622F9">
            <w:pPr>
              <w:spacing w:line="100" w:lineRule="atLeast"/>
              <w:jc w:val="center"/>
              <w:rPr>
                <w:b/>
                <w:bCs/>
                <w:sz w:val="28"/>
                <w:szCs w:val="28"/>
              </w:rPr>
            </w:pPr>
            <w:r w:rsidRPr="00D84347">
              <w:rPr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21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793" w:rsidRPr="00D84347" w:rsidRDefault="00FD77B0" w:rsidP="000F303A">
            <w:pPr>
              <w:spacing w:line="100" w:lineRule="atLeast"/>
              <w:jc w:val="center"/>
            </w:pPr>
            <w:r>
              <w:t>21413</w:t>
            </w:r>
          </w:p>
        </w:tc>
      </w:tr>
    </w:tbl>
    <w:p w:rsidR="0004640D" w:rsidRPr="0017017A" w:rsidRDefault="0004640D" w:rsidP="00D84347">
      <w:pPr>
        <w:ind w:firstLine="567"/>
        <w:jc w:val="both"/>
        <w:rPr>
          <w:sz w:val="28"/>
          <w:szCs w:val="28"/>
        </w:rPr>
      </w:pPr>
      <w:r w:rsidRPr="0017017A">
        <w:rPr>
          <w:sz w:val="28"/>
          <w:szCs w:val="28"/>
        </w:rPr>
        <w:t xml:space="preserve">Обеспеченность населения поселка </w:t>
      </w:r>
      <w:r w:rsidR="00EC379B" w:rsidRPr="0017017A">
        <w:rPr>
          <w:sz w:val="28"/>
          <w:szCs w:val="28"/>
        </w:rPr>
        <w:t>озеленёнными</w:t>
      </w:r>
      <w:r w:rsidRPr="0017017A">
        <w:rPr>
          <w:sz w:val="28"/>
          <w:szCs w:val="28"/>
        </w:rPr>
        <w:t xml:space="preserve"> территориями общего пользования составляет 5,9 </w:t>
      </w:r>
      <w:proofErr w:type="spellStart"/>
      <w:r w:rsidRPr="0017017A">
        <w:rPr>
          <w:sz w:val="28"/>
          <w:szCs w:val="28"/>
        </w:rPr>
        <w:t>кв</w:t>
      </w:r>
      <w:proofErr w:type="gramStart"/>
      <w:r w:rsidRPr="0017017A">
        <w:rPr>
          <w:sz w:val="28"/>
          <w:szCs w:val="28"/>
        </w:rPr>
        <w:t>.м</w:t>
      </w:r>
      <w:proofErr w:type="spellEnd"/>
      <w:proofErr w:type="gramEnd"/>
      <w:r w:rsidRPr="0017017A">
        <w:rPr>
          <w:sz w:val="28"/>
          <w:szCs w:val="28"/>
        </w:rPr>
        <w:t xml:space="preserve"> на жителя. Данный показатель не соответствует  нормативу 8 </w:t>
      </w:r>
      <w:proofErr w:type="spellStart"/>
      <w:r w:rsidRPr="0017017A">
        <w:rPr>
          <w:sz w:val="28"/>
          <w:szCs w:val="28"/>
        </w:rPr>
        <w:t>кв</w:t>
      </w:r>
      <w:proofErr w:type="gramStart"/>
      <w:r w:rsidRPr="0017017A">
        <w:rPr>
          <w:sz w:val="28"/>
          <w:szCs w:val="28"/>
        </w:rPr>
        <w:t>.м</w:t>
      </w:r>
      <w:proofErr w:type="spellEnd"/>
      <w:proofErr w:type="gramEnd"/>
      <w:r w:rsidRPr="0017017A">
        <w:rPr>
          <w:sz w:val="28"/>
          <w:szCs w:val="28"/>
        </w:rPr>
        <w:t xml:space="preserve"> на жителя, установленному СНиП 2.07.01-89* Градостроител</w:t>
      </w:r>
      <w:r w:rsidRPr="0017017A">
        <w:rPr>
          <w:sz w:val="28"/>
          <w:szCs w:val="28"/>
        </w:rPr>
        <w:t>ь</w:t>
      </w:r>
      <w:r w:rsidRPr="0017017A">
        <w:rPr>
          <w:sz w:val="28"/>
          <w:szCs w:val="28"/>
        </w:rPr>
        <w:t>ство. Планировка и застройка городских и сельских поселений.</w:t>
      </w:r>
    </w:p>
    <w:p w:rsidR="0004640D" w:rsidRPr="0017017A" w:rsidRDefault="0004640D" w:rsidP="0027298B">
      <w:pPr>
        <w:ind w:firstLine="567"/>
        <w:jc w:val="both"/>
        <w:rPr>
          <w:sz w:val="28"/>
          <w:szCs w:val="28"/>
        </w:rPr>
      </w:pPr>
      <w:r w:rsidRPr="0017017A">
        <w:rPr>
          <w:sz w:val="28"/>
          <w:szCs w:val="28"/>
        </w:rPr>
        <w:t>За последние три года комплексное благоустройство указанных территорий не проводилось. Практически 100% общественных территорий нуждаются в бл</w:t>
      </w:r>
      <w:r w:rsidRPr="0017017A">
        <w:rPr>
          <w:sz w:val="28"/>
          <w:szCs w:val="28"/>
        </w:rPr>
        <w:t>а</w:t>
      </w:r>
      <w:r w:rsidRPr="0017017A">
        <w:rPr>
          <w:sz w:val="28"/>
          <w:szCs w:val="28"/>
        </w:rPr>
        <w:t>гоустройстве.</w:t>
      </w:r>
    </w:p>
    <w:p w:rsidR="008F05DE" w:rsidRDefault="0004640D" w:rsidP="008F05DE">
      <w:pPr>
        <w:ind w:firstLine="567"/>
        <w:jc w:val="both"/>
        <w:rPr>
          <w:sz w:val="28"/>
          <w:szCs w:val="28"/>
        </w:rPr>
      </w:pPr>
      <w:r w:rsidRPr="0017017A">
        <w:rPr>
          <w:sz w:val="28"/>
          <w:szCs w:val="28"/>
        </w:rPr>
        <w:t>Благоустройство дворовых территорий многоквартирных домов и общ</w:t>
      </w:r>
      <w:r w:rsidRPr="0017017A">
        <w:rPr>
          <w:sz w:val="28"/>
          <w:szCs w:val="28"/>
        </w:rPr>
        <w:t>е</w:t>
      </w:r>
      <w:r w:rsidRPr="0017017A">
        <w:rPr>
          <w:sz w:val="28"/>
          <w:szCs w:val="28"/>
        </w:rPr>
        <w:t>ственных территорий поселка невозможно осуществлять без комплексного по</w:t>
      </w:r>
      <w:r w:rsidRPr="0017017A">
        <w:rPr>
          <w:sz w:val="28"/>
          <w:szCs w:val="28"/>
        </w:rPr>
        <w:t>д</w:t>
      </w:r>
      <w:r w:rsidRPr="0017017A">
        <w:rPr>
          <w:sz w:val="28"/>
          <w:szCs w:val="28"/>
        </w:rPr>
        <w:t xml:space="preserve">хода. </w:t>
      </w:r>
    </w:p>
    <w:p w:rsidR="0004640D" w:rsidRPr="0017017A" w:rsidRDefault="0004640D" w:rsidP="008F05DE">
      <w:pPr>
        <w:ind w:firstLine="567"/>
        <w:jc w:val="both"/>
        <w:rPr>
          <w:sz w:val="28"/>
          <w:szCs w:val="28"/>
        </w:rPr>
      </w:pPr>
      <w:r w:rsidRPr="0017017A">
        <w:rPr>
          <w:sz w:val="28"/>
          <w:szCs w:val="28"/>
        </w:rPr>
        <w:lastRenderedPageBreak/>
        <w:t>При отсутствии проекта благоустройства получить многофункциональную адаптивную среду для проживания граждан не представляется возможным. При выполнении работ по благоустройству необходимо учитывать мнение жителей и сложившуюся инфраструктуру территорий дворов для определения функци</w:t>
      </w:r>
      <w:r w:rsidRPr="0017017A">
        <w:rPr>
          <w:sz w:val="28"/>
          <w:szCs w:val="28"/>
        </w:rPr>
        <w:t>о</w:t>
      </w:r>
      <w:r w:rsidRPr="0017017A">
        <w:rPr>
          <w:sz w:val="28"/>
          <w:szCs w:val="28"/>
        </w:rPr>
        <w:t xml:space="preserve">нальных зон и выполнения других мероприятий. </w:t>
      </w:r>
    </w:p>
    <w:p w:rsidR="0004640D" w:rsidRPr="0017017A" w:rsidRDefault="0004640D" w:rsidP="0027298B">
      <w:pPr>
        <w:ind w:firstLine="567"/>
        <w:jc w:val="both"/>
        <w:rPr>
          <w:sz w:val="28"/>
          <w:szCs w:val="28"/>
        </w:rPr>
      </w:pPr>
      <w:r w:rsidRPr="0017017A">
        <w:rPr>
          <w:sz w:val="28"/>
          <w:szCs w:val="28"/>
        </w:rPr>
        <w:t xml:space="preserve">Комплексный подход позволит наиболее полно и в то же время детально охватить весь объем проблем, решение которых может обеспечить комфортные условия проживания всего населения. К этим условиям относятся чистые улицы, благоустроенные дворы и дома, зеленые насаждения, необходимый уровень освещенности дворов в темное время суток. </w:t>
      </w:r>
    </w:p>
    <w:p w:rsidR="0004640D" w:rsidRPr="0017017A" w:rsidRDefault="0004640D" w:rsidP="00B73F11">
      <w:pPr>
        <w:ind w:firstLine="360"/>
        <w:jc w:val="both"/>
        <w:rPr>
          <w:sz w:val="28"/>
          <w:szCs w:val="28"/>
        </w:rPr>
      </w:pPr>
      <w:r w:rsidRPr="0017017A">
        <w:rPr>
          <w:sz w:val="28"/>
          <w:szCs w:val="28"/>
        </w:rPr>
        <w:t xml:space="preserve">   Для поддержания дворовых территорий  многоквартирных домов и общ</w:t>
      </w:r>
      <w:r w:rsidRPr="0017017A">
        <w:rPr>
          <w:sz w:val="28"/>
          <w:szCs w:val="28"/>
        </w:rPr>
        <w:t>е</w:t>
      </w:r>
      <w:r w:rsidRPr="0017017A">
        <w:rPr>
          <w:sz w:val="28"/>
          <w:szCs w:val="28"/>
        </w:rPr>
        <w:t>ственных территорий поселка в технически исправном состоянии и приведения их в соответствие с современными требованиями комфортности разработана мун</w:t>
      </w:r>
      <w:r w:rsidRPr="0017017A">
        <w:rPr>
          <w:sz w:val="28"/>
          <w:szCs w:val="28"/>
        </w:rPr>
        <w:t>и</w:t>
      </w:r>
      <w:r w:rsidRPr="0017017A">
        <w:rPr>
          <w:sz w:val="28"/>
          <w:szCs w:val="28"/>
        </w:rPr>
        <w:t>ципальная программа «Формирование современной городской среды на террит</w:t>
      </w:r>
      <w:r w:rsidRPr="0017017A">
        <w:rPr>
          <w:sz w:val="28"/>
          <w:szCs w:val="28"/>
        </w:rPr>
        <w:t>о</w:t>
      </w:r>
      <w:r w:rsidRPr="0017017A">
        <w:rPr>
          <w:sz w:val="28"/>
          <w:szCs w:val="28"/>
        </w:rPr>
        <w:t>рии  городского поселения Хомутово Новодеревеньковского района Орловской области в 2018-202</w:t>
      </w:r>
      <w:r w:rsidR="007D298D">
        <w:rPr>
          <w:sz w:val="28"/>
          <w:szCs w:val="28"/>
        </w:rPr>
        <w:t>6</w:t>
      </w:r>
      <w:r w:rsidRPr="0017017A">
        <w:rPr>
          <w:sz w:val="28"/>
          <w:szCs w:val="28"/>
        </w:rPr>
        <w:t xml:space="preserve"> годах», которой предусматривается целенаправленная работа исходя </w:t>
      </w:r>
      <w:proofErr w:type="gramStart"/>
      <w:r w:rsidRPr="0017017A">
        <w:rPr>
          <w:sz w:val="28"/>
          <w:szCs w:val="28"/>
        </w:rPr>
        <w:t>из</w:t>
      </w:r>
      <w:proofErr w:type="gramEnd"/>
      <w:r w:rsidRPr="0017017A">
        <w:rPr>
          <w:sz w:val="28"/>
          <w:szCs w:val="28"/>
        </w:rPr>
        <w:t>:</w:t>
      </w:r>
    </w:p>
    <w:p w:rsidR="0004640D" w:rsidRPr="0017017A" w:rsidRDefault="0004640D" w:rsidP="00B73F11">
      <w:pPr>
        <w:ind w:firstLine="360"/>
        <w:jc w:val="both"/>
        <w:rPr>
          <w:sz w:val="28"/>
          <w:szCs w:val="28"/>
        </w:rPr>
      </w:pPr>
      <w:r w:rsidRPr="0017017A">
        <w:rPr>
          <w:sz w:val="28"/>
          <w:szCs w:val="28"/>
        </w:rPr>
        <w:t xml:space="preserve">   минимального перечня работ:</w:t>
      </w:r>
    </w:p>
    <w:p w:rsidR="0004640D" w:rsidRPr="0017017A" w:rsidRDefault="0055648B" w:rsidP="00B73F11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- </w:t>
      </w:r>
      <w:r w:rsidR="0004640D" w:rsidRPr="0017017A">
        <w:rPr>
          <w:sz w:val="28"/>
          <w:szCs w:val="28"/>
        </w:rPr>
        <w:t>ремонт асфальтобетонного покрытия дворовых территорий;</w:t>
      </w:r>
    </w:p>
    <w:p w:rsidR="0004640D" w:rsidRPr="0017017A" w:rsidRDefault="0004640D" w:rsidP="00B73F11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- </w:t>
      </w:r>
      <w:r w:rsidRPr="0017017A">
        <w:rPr>
          <w:sz w:val="28"/>
          <w:szCs w:val="28"/>
        </w:rPr>
        <w:t>ремонт дворовых проездов, установка скамеек;</w:t>
      </w:r>
    </w:p>
    <w:p w:rsidR="0004640D" w:rsidRPr="0017017A" w:rsidRDefault="0004640D" w:rsidP="00B73F11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- </w:t>
      </w:r>
      <w:r w:rsidRPr="0017017A">
        <w:rPr>
          <w:sz w:val="28"/>
          <w:szCs w:val="28"/>
        </w:rPr>
        <w:t>установка урн для мусора;</w:t>
      </w:r>
    </w:p>
    <w:p w:rsidR="0004640D" w:rsidRPr="0017017A" w:rsidRDefault="0004640D" w:rsidP="00B73F11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- </w:t>
      </w:r>
      <w:r w:rsidRPr="0017017A">
        <w:rPr>
          <w:sz w:val="28"/>
          <w:szCs w:val="28"/>
        </w:rPr>
        <w:t>обеспечение освещения дворовых территорий</w:t>
      </w:r>
      <w:r>
        <w:rPr>
          <w:sz w:val="28"/>
          <w:szCs w:val="28"/>
        </w:rPr>
        <w:t>;</w:t>
      </w:r>
    </w:p>
    <w:p w:rsidR="0004640D" w:rsidRPr="0017017A" w:rsidRDefault="0004640D" w:rsidP="00B73F11">
      <w:pPr>
        <w:ind w:firstLine="360"/>
        <w:jc w:val="both"/>
        <w:rPr>
          <w:sz w:val="28"/>
          <w:szCs w:val="28"/>
        </w:rPr>
      </w:pPr>
      <w:r w:rsidRPr="0017017A">
        <w:rPr>
          <w:sz w:val="28"/>
          <w:szCs w:val="28"/>
        </w:rPr>
        <w:t xml:space="preserve">    дополнительного перечня работ:</w:t>
      </w:r>
    </w:p>
    <w:p w:rsidR="0004640D" w:rsidRPr="0017017A" w:rsidRDefault="0004640D" w:rsidP="00B73F11">
      <w:pPr>
        <w:ind w:firstLine="360"/>
        <w:jc w:val="both"/>
        <w:rPr>
          <w:sz w:val="28"/>
          <w:szCs w:val="28"/>
        </w:rPr>
      </w:pPr>
      <w:r w:rsidRPr="0017017A">
        <w:rPr>
          <w:sz w:val="28"/>
          <w:szCs w:val="28"/>
        </w:rPr>
        <w:t xml:space="preserve">    - оборудование детских площадок;</w:t>
      </w:r>
    </w:p>
    <w:p w:rsidR="0004640D" w:rsidRPr="0017017A" w:rsidRDefault="0004640D" w:rsidP="00B73F11">
      <w:pPr>
        <w:ind w:firstLine="360"/>
        <w:jc w:val="both"/>
        <w:rPr>
          <w:sz w:val="28"/>
          <w:szCs w:val="28"/>
        </w:rPr>
      </w:pPr>
      <w:r w:rsidRPr="0017017A">
        <w:rPr>
          <w:sz w:val="28"/>
          <w:szCs w:val="28"/>
        </w:rPr>
        <w:t xml:space="preserve">    - оборудование спортивных площадок;</w:t>
      </w:r>
    </w:p>
    <w:p w:rsidR="0004640D" w:rsidRPr="0017017A" w:rsidRDefault="0004640D" w:rsidP="00B73F11">
      <w:pPr>
        <w:ind w:firstLine="360"/>
        <w:jc w:val="both"/>
        <w:rPr>
          <w:sz w:val="28"/>
          <w:szCs w:val="28"/>
        </w:rPr>
      </w:pPr>
      <w:r w:rsidRPr="0017017A">
        <w:rPr>
          <w:sz w:val="28"/>
          <w:szCs w:val="28"/>
        </w:rPr>
        <w:t xml:space="preserve">    - устройство автомобильных парковок;</w:t>
      </w:r>
    </w:p>
    <w:p w:rsidR="0004640D" w:rsidRPr="0017017A" w:rsidRDefault="0004640D" w:rsidP="00B73F11">
      <w:pPr>
        <w:ind w:firstLine="360"/>
        <w:jc w:val="both"/>
        <w:rPr>
          <w:sz w:val="28"/>
          <w:szCs w:val="28"/>
        </w:rPr>
      </w:pPr>
      <w:r w:rsidRPr="0017017A">
        <w:rPr>
          <w:sz w:val="28"/>
          <w:szCs w:val="28"/>
        </w:rPr>
        <w:t xml:space="preserve">    -  озеленение территории;</w:t>
      </w:r>
    </w:p>
    <w:p w:rsidR="0004640D" w:rsidRPr="0017017A" w:rsidRDefault="0004640D" w:rsidP="00B73F11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- </w:t>
      </w:r>
      <w:r w:rsidRPr="0017017A">
        <w:rPr>
          <w:sz w:val="28"/>
          <w:szCs w:val="28"/>
        </w:rPr>
        <w:t>установка малых архитектурных форм.</w:t>
      </w:r>
    </w:p>
    <w:p w:rsidR="0004640D" w:rsidRPr="0017017A" w:rsidRDefault="0004640D" w:rsidP="00B73F11">
      <w:pPr>
        <w:ind w:firstLine="360"/>
        <w:jc w:val="both"/>
        <w:rPr>
          <w:sz w:val="28"/>
          <w:szCs w:val="28"/>
        </w:rPr>
      </w:pPr>
      <w:r w:rsidRPr="0017017A">
        <w:rPr>
          <w:sz w:val="28"/>
          <w:szCs w:val="28"/>
        </w:rPr>
        <w:t xml:space="preserve">    Дополнительные работы, подготовка проектов благоустройства, дизай</w:t>
      </w:r>
      <w:proofErr w:type="gramStart"/>
      <w:r w:rsidRPr="0017017A">
        <w:rPr>
          <w:sz w:val="28"/>
          <w:szCs w:val="28"/>
        </w:rPr>
        <w:t>н-</w:t>
      </w:r>
      <w:proofErr w:type="gramEnd"/>
      <w:r w:rsidRPr="0017017A">
        <w:rPr>
          <w:sz w:val="28"/>
          <w:szCs w:val="28"/>
        </w:rPr>
        <w:t xml:space="preserve"> проектов могут производиться, в том числе, за счет средств заинтересованных лиц.</w:t>
      </w:r>
    </w:p>
    <w:p w:rsidR="008F05DE" w:rsidRDefault="008F05DE" w:rsidP="00B73F11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EC379B" w:rsidRDefault="00EC379B" w:rsidP="00B73F11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EC379B" w:rsidRDefault="00EC379B" w:rsidP="00B73F11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EC379B" w:rsidRDefault="00EC379B" w:rsidP="00B73F11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04640D" w:rsidRDefault="0004640D" w:rsidP="00B73F11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 w:rsidRPr="003B372E">
        <w:rPr>
          <w:b/>
          <w:sz w:val="28"/>
          <w:szCs w:val="28"/>
        </w:rPr>
        <w:t>2. Приоритеты политики благоустройства территории</w:t>
      </w:r>
      <w:r>
        <w:rPr>
          <w:b/>
          <w:sz w:val="28"/>
          <w:szCs w:val="28"/>
        </w:rPr>
        <w:t xml:space="preserve"> поселка Хомут</w:t>
      </w:r>
      <w:r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>во</w:t>
      </w:r>
      <w:r w:rsidRPr="003B372E">
        <w:rPr>
          <w:b/>
          <w:sz w:val="28"/>
          <w:szCs w:val="28"/>
        </w:rPr>
        <w:t>, цели и задачи</w:t>
      </w:r>
      <w:r>
        <w:rPr>
          <w:b/>
          <w:sz w:val="28"/>
          <w:szCs w:val="28"/>
        </w:rPr>
        <w:t xml:space="preserve"> муниципальной</w:t>
      </w:r>
      <w:r w:rsidRPr="003B372E">
        <w:rPr>
          <w:b/>
          <w:sz w:val="28"/>
          <w:szCs w:val="28"/>
        </w:rPr>
        <w:t xml:space="preserve"> программы.</w:t>
      </w:r>
    </w:p>
    <w:p w:rsidR="0004640D" w:rsidRDefault="0004640D" w:rsidP="00B73F11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04640D" w:rsidRDefault="0073465E" w:rsidP="0047436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4640D">
        <w:rPr>
          <w:sz w:val="28"/>
          <w:szCs w:val="28"/>
        </w:rPr>
        <w:t>Повышение уровня благоустройства, создание комфортных условий для проживания граждан является важнейшим направлением социально-экономического развития поселка.</w:t>
      </w:r>
    </w:p>
    <w:p w:rsidR="0004640D" w:rsidRPr="0017017A" w:rsidRDefault="0073465E" w:rsidP="0027298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4640D" w:rsidRPr="0017017A">
        <w:rPr>
          <w:sz w:val="28"/>
          <w:szCs w:val="28"/>
        </w:rPr>
        <w:t>Состояние дворовых территорий многоквартирных домов  и общественных территорий поселка затрагивает интересы большого количества жителей, поэтому повышение удовлетворенности жителей качеством и комфортностью городской среды является одним из приоритетов Программы.</w:t>
      </w:r>
    </w:p>
    <w:p w:rsidR="0004640D" w:rsidRPr="00FB7DF7" w:rsidRDefault="0073465E" w:rsidP="0027298B">
      <w:pPr>
        <w:pStyle w:val="ConsPlusTitle"/>
        <w:ind w:firstLine="567"/>
        <w:jc w:val="both"/>
        <w:outlineLvl w:val="0"/>
        <w:rPr>
          <w:sz w:val="28"/>
          <w:szCs w:val="28"/>
        </w:rPr>
      </w:pPr>
      <w:r>
        <w:rPr>
          <w:b w:val="0"/>
          <w:sz w:val="28"/>
          <w:szCs w:val="28"/>
        </w:rPr>
        <w:lastRenderedPageBreak/>
        <w:t xml:space="preserve"> </w:t>
      </w:r>
      <w:proofErr w:type="gramStart"/>
      <w:r w:rsidR="0004640D">
        <w:rPr>
          <w:b w:val="0"/>
          <w:sz w:val="28"/>
          <w:szCs w:val="28"/>
        </w:rPr>
        <w:t>Муниципальная программа</w:t>
      </w:r>
      <w:r w:rsidR="0004640D" w:rsidRPr="00685F3C">
        <w:rPr>
          <w:b w:val="0"/>
          <w:sz w:val="28"/>
          <w:szCs w:val="28"/>
        </w:rPr>
        <w:t xml:space="preserve"> разработан</w:t>
      </w:r>
      <w:r w:rsidR="0004640D">
        <w:rPr>
          <w:b w:val="0"/>
          <w:sz w:val="28"/>
          <w:szCs w:val="28"/>
        </w:rPr>
        <w:t>а в связи с</w:t>
      </w:r>
      <w:r w:rsidR="0004640D" w:rsidRPr="00685F3C">
        <w:rPr>
          <w:b w:val="0"/>
          <w:sz w:val="28"/>
          <w:szCs w:val="28"/>
        </w:rPr>
        <w:t xml:space="preserve"> </w:t>
      </w:r>
      <w:r w:rsidR="0004640D">
        <w:rPr>
          <w:b w:val="0"/>
          <w:sz w:val="28"/>
          <w:szCs w:val="28"/>
        </w:rPr>
        <w:t>п</w:t>
      </w:r>
      <w:r w:rsidR="0004640D" w:rsidRPr="00685F3C">
        <w:rPr>
          <w:b w:val="0"/>
          <w:sz w:val="28"/>
          <w:szCs w:val="28"/>
        </w:rPr>
        <w:t>реобразование</w:t>
      </w:r>
      <w:r w:rsidR="0004640D">
        <w:rPr>
          <w:b w:val="0"/>
          <w:sz w:val="28"/>
          <w:szCs w:val="28"/>
        </w:rPr>
        <w:t>м</w:t>
      </w:r>
      <w:r w:rsidR="0004640D" w:rsidRPr="00685F3C">
        <w:rPr>
          <w:b w:val="0"/>
          <w:sz w:val="28"/>
          <w:szCs w:val="28"/>
        </w:rPr>
        <w:t xml:space="preserve"> приор</w:t>
      </w:r>
      <w:r w:rsidR="0004640D" w:rsidRPr="00685F3C">
        <w:rPr>
          <w:b w:val="0"/>
          <w:sz w:val="28"/>
          <w:szCs w:val="28"/>
        </w:rPr>
        <w:t>и</w:t>
      </w:r>
      <w:r w:rsidR="0004640D" w:rsidRPr="00685F3C">
        <w:rPr>
          <w:b w:val="0"/>
          <w:sz w:val="28"/>
          <w:szCs w:val="28"/>
        </w:rPr>
        <w:t>тетного проекта «Формирование комфортной</w:t>
      </w:r>
      <w:r w:rsidR="0004640D" w:rsidRPr="00783751">
        <w:rPr>
          <w:b w:val="0"/>
          <w:sz w:val="28"/>
          <w:szCs w:val="28"/>
        </w:rPr>
        <w:t xml:space="preserve"> городской среды»</w:t>
      </w:r>
      <w:r w:rsidR="0004640D">
        <w:rPr>
          <w:b w:val="0"/>
          <w:sz w:val="28"/>
          <w:szCs w:val="28"/>
        </w:rPr>
        <w:t xml:space="preserve"> в Ф</w:t>
      </w:r>
      <w:r w:rsidR="0004640D" w:rsidRPr="00783751">
        <w:rPr>
          <w:b w:val="0"/>
          <w:sz w:val="28"/>
          <w:szCs w:val="28"/>
        </w:rPr>
        <w:t>едеральный проект «Формирование комфортной городской среды» национального проекта «Жилье и городская среда»</w:t>
      </w:r>
      <w:r w:rsidR="0004640D">
        <w:rPr>
          <w:b w:val="0"/>
          <w:sz w:val="28"/>
          <w:szCs w:val="28"/>
        </w:rPr>
        <w:t xml:space="preserve"> и на основании </w:t>
      </w:r>
      <w:r w:rsidR="0004640D" w:rsidRPr="00FB7DF7">
        <w:rPr>
          <w:b w:val="0"/>
          <w:sz w:val="28"/>
          <w:szCs w:val="28"/>
        </w:rPr>
        <w:t>постановления Правительства Росси</w:t>
      </w:r>
      <w:r w:rsidR="0004640D" w:rsidRPr="00FB7DF7">
        <w:rPr>
          <w:b w:val="0"/>
          <w:sz w:val="28"/>
          <w:szCs w:val="28"/>
        </w:rPr>
        <w:t>й</w:t>
      </w:r>
      <w:r w:rsidR="0004640D" w:rsidRPr="00FB7DF7">
        <w:rPr>
          <w:b w:val="0"/>
          <w:sz w:val="28"/>
          <w:szCs w:val="28"/>
        </w:rPr>
        <w:t>ской Федерации от 30 декабря 2017 года № 1710 «Об утверждении государстве</w:t>
      </w:r>
      <w:r w:rsidR="0004640D" w:rsidRPr="00FB7DF7">
        <w:rPr>
          <w:b w:val="0"/>
          <w:sz w:val="28"/>
          <w:szCs w:val="28"/>
        </w:rPr>
        <w:t>н</w:t>
      </w:r>
      <w:r w:rsidR="0004640D" w:rsidRPr="00FB7DF7">
        <w:rPr>
          <w:b w:val="0"/>
          <w:sz w:val="28"/>
          <w:szCs w:val="28"/>
        </w:rPr>
        <w:t>ной программы Российской Федерации «Обеспечение доступным и комфортным жильем и коммунальными услугами граждан Российской Федерации»</w:t>
      </w:r>
      <w:r w:rsidR="0004640D">
        <w:rPr>
          <w:b w:val="0"/>
          <w:sz w:val="28"/>
          <w:szCs w:val="28"/>
        </w:rPr>
        <w:t>.</w:t>
      </w:r>
      <w:proofErr w:type="gramEnd"/>
    </w:p>
    <w:p w:rsidR="0004640D" w:rsidRDefault="0073465E" w:rsidP="0047436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4640D" w:rsidRPr="0017017A">
        <w:rPr>
          <w:sz w:val="28"/>
          <w:szCs w:val="28"/>
        </w:rPr>
        <w:t>Программа  направлена на поэтапное благоустройство дворовых территорий и общественных территорий в поселке на основании предложений и инициатив жителей, обеспечения общественного контроля на каждом этапе реализации пр</w:t>
      </w:r>
      <w:r w:rsidR="0004640D" w:rsidRPr="0017017A">
        <w:rPr>
          <w:sz w:val="28"/>
          <w:szCs w:val="28"/>
        </w:rPr>
        <w:t>о</w:t>
      </w:r>
      <w:r w:rsidR="0004640D" w:rsidRPr="0017017A">
        <w:rPr>
          <w:sz w:val="28"/>
          <w:szCs w:val="28"/>
        </w:rPr>
        <w:t>граммы.</w:t>
      </w:r>
    </w:p>
    <w:p w:rsidR="0004640D" w:rsidRDefault="0073465E" w:rsidP="0047436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4640D">
        <w:rPr>
          <w:sz w:val="28"/>
          <w:szCs w:val="28"/>
        </w:rPr>
        <w:t>Основными приоритетными направлениями   муниципальной программы по реализации мероприятий по благоустройству поселка являются:</w:t>
      </w:r>
    </w:p>
    <w:p w:rsidR="0004640D" w:rsidRDefault="0073465E" w:rsidP="0047436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4640D">
        <w:rPr>
          <w:sz w:val="28"/>
          <w:szCs w:val="28"/>
        </w:rPr>
        <w:t>- комплексный подход к реализации проектов благоустройства территорий поселка;</w:t>
      </w:r>
    </w:p>
    <w:p w:rsidR="0004640D" w:rsidRDefault="0073465E" w:rsidP="0027298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4640D">
        <w:rPr>
          <w:sz w:val="28"/>
          <w:szCs w:val="28"/>
        </w:rPr>
        <w:t>- оценка физического состояния всех дворовых территорий многокварти</w:t>
      </w:r>
      <w:r w:rsidR="0004640D">
        <w:rPr>
          <w:sz w:val="28"/>
          <w:szCs w:val="28"/>
        </w:rPr>
        <w:t>р</w:t>
      </w:r>
      <w:r w:rsidR="0004640D">
        <w:rPr>
          <w:sz w:val="28"/>
          <w:szCs w:val="28"/>
        </w:rPr>
        <w:t>ных домов, общественных территорий, уровня благоустройства индивидуальных жилых домов и земельных участков, предоставленных для их размещения;</w:t>
      </w:r>
    </w:p>
    <w:p w:rsidR="0073465E" w:rsidRDefault="0073465E" w:rsidP="0027298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04640D" w:rsidRDefault="0073465E" w:rsidP="0027298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4640D">
        <w:rPr>
          <w:sz w:val="28"/>
          <w:szCs w:val="28"/>
        </w:rPr>
        <w:t>- вовлечение граждан и общественных организаций в процесс обсуждения проектов муниципальных программ, отбора дворовых территорий, общественных территорий для включения в муниципальную программу;</w:t>
      </w:r>
    </w:p>
    <w:p w:rsidR="0004640D" w:rsidRDefault="0073465E" w:rsidP="0027298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4640D">
        <w:rPr>
          <w:sz w:val="28"/>
          <w:szCs w:val="28"/>
        </w:rPr>
        <w:t>- обеспечение доступности городской среды для маломобильных групп населения.</w:t>
      </w:r>
    </w:p>
    <w:p w:rsidR="0004640D" w:rsidRPr="003B372E" w:rsidRDefault="0073465E" w:rsidP="0027298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4640D">
        <w:rPr>
          <w:sz w:val="28"/>
          <w:szCs w:val="28"/>
        </w:rPr>
        <w:t>Основной целью  муниципальной программы является</w:t>
      </w:r>
      <w:r w:rsidR="0004640D" w:rsidRPr="003B372E">
        <w:rPr>
          <w:sz w:val="28"/>
          <w:szCs w:val="28"/>
        </w:rPr>
        <w:t xml:space="preserve"> </w:t>
      </w:r>
      <w:r w:rsidR="0004640D">
        <w:rPr>
          <w:sz w:val="28"/>
          <w:szCs w:val="28"/>
        </w:rPr>
        <w:t>п</w:t>
      </w:r>
      <w:r w:rsidR="0004640D" w:rsidRPr="004C444F">
        <w:rPr>
          <w:sz w:val="28"/>
          <w:szCs w:val="28"/>
        </w:rPr>
        <w:t>овышение качества и комфорта городской среды на территории  город</w:t>
      </w:r>
      <w:r w:rsidR="0004640D">
        <w:rPr>
          <w:sz w:val="28"/>
          <w:szCs w:val="28"/>
        </w:rPr>
        <w:t>ского поселения Хомутово Н</w:t>
      </w:r>
      <w:r w:rsidR="0004640D">
        <w:rPr>
          <w:sz w:val="28"/>
          <w:szCs w:val="28"/>
        </w:rPr>
        <w:t>о</w:t>
      </w:r>
      <w:r w:rsidR="0004640D">
        <w:rPr>
          <w:sz w:val="28"/>
          <w:szCs w:val="28"/>
        </w:rPr>
        <w:t>водеревеньковского района Орловской области.</w:t>
      </w:r>
      <w:r w:rsidR="004D21C3" w:rsidRPr="004D21C3">
        <w:rPr>
          <w:sz w:val="28"/>
          <w:szCs w:val="28"/>
        </w:rPr>
        <w:t xml:space="preserve"> </w:t>
      </w:r>
    </w:p>
    <w:p w:rsidR="0004640D" w:rsidRDefault="0073465E" w:rsidP="0027298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4640D" w:rsidRPr="0017017A">
        <w:rPr>
          <w:sz w:val="28"/>
          <w:szCs w:val="28"/>
        </w:rPr>
        <w:t>Задачами Программы является:</w:t>
      </w:r>
    </w:p>
    <w:p w:rsidR="004D21C3" w:rsidRDefault="004D21C3" w:rsidP="004D21C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1. </w:t>
      </w:r>
      <w:r w:rsidRPr="004C444F">
        <w:rPr>
          <w:sz w:val="28"/>
          <w:szCs w:val="28"/>
        </w:rPr>
        <w:t>Повышение уровня вовлеченности заинтересованных граждан,</w:t>
      </w:r>
      <w:r>
        <w:rPr>
          <w:sz w:val="28"/>
          <w:szCs w:val="28"/>
        </w:rPr>
        <w:t xml:space="preserve"> </w:t>
      </w:r>
      <w:r w:rsidRPr="004C444F">
        <w:rPr>
          <w:sz w:val="28"/>
          <w:szCs w:val="28"/>
        </w:rPr>
        <w:t>организ</w:t>
      </w:r>
      <w:r w:rsidRPr="004C444F">
        <w:rPr>
          <w:sz w:val="28"/>
          <w:szCs w:val="28"/>
        </w:rPr>
        <w:t>а</w:t>
      </w:r>
      <w:r w:rsidRPr="004C444F">
        <w:rPr>
          <w:sz w:val="28"/>
          <w:szCs w:val="28"/>
        </w:rPr>
        <w:t>ций в реализацию мероприятий по благоустр</w:t>
      </w:r>
      <w:r>
        <w:rPr>
          <w:sz w:val="28"/>
          <w:szCs w:val="28"/>
        </w:rPr>
        <w:t>ойству территории  городского пос</w:t>
      </w:r>
      <w:r>
        <w:rPr>
          <w:sz w:val="28"/>
          <w:szCs w:val="28"/>
        </w:rPr>
        <w:t>е</w:t>
      </w:r>
      <w:r>
        <w:rPr>
          <w:sz w:val="28"/>
          <w:szCs w:val="28"/>
        </w:rPr>
        <w:t>ления Хомутово Новодеревеньковского района Орловской области.</w:t>
      </w:r>
      <w:r w:rsidRPr="004C444F">
        <w:rPr>
          <w:sz w:val="28"/>
          <w:szCs w:val="28"/>
        </w:rPr>
        <w:t xml:space="preserve">                                                                  </w:t>
      </w:r>
      <w:r>
        <w:rPr>
          <w:sz w:val="28"/>
          <w:szCs w:val="28"/>
        </w:rPr>
        <w:t xml:space="preserve">                                                                                               </w:t>
      </w:r>
    </w:p>
    <w:p w:rsidR="004D21C3" w:rsidRPr="0017017A" w:rsidRDefault="004D21C3" w:rsidP="004D21C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2. </w:t>
      </w:r>
      <w:r w:rsidRPr="004C444F">
        <w:rPr>
          <w:sz w:val="28"/>
          <w:szCs w:val="28"/>
        </w:rPr>
        <w:t>Обеспечение создания, содержания и развития объектов благоустройства на территории  город</w:t>
      </w:r>
      <w:r>
        <w:rPr>
          <w:sz w:val="28"/>
          <w:szCs w:val="28"/>
        </w:rPr>
        <w:t>ского поселения Хомутово Новодеревеньковского района Орловской области</w:t>
      </w:r>
      <w:r w:rsidRPr="004C444F">
        <w:rPr>
          <w:sz w:val="28"/>
          <w:szCs w:val="28"/>
        </w:rPr>
        <w:t xml:space="preserve">.                                                                                                                                             </w:t>
      </w:r>
    </w:p>
    <w:p w:rsidR="008F05DE" w:rsidRDefault="008F05DE" w:rsidP="00B73F11">
      <w:pPr>
        <w:jc w:val="center"/>
        <w:rPr>
          <w:b/>
          <w:sz w:val="28"/>
          <w:szCs w:val="28"/>
        </w:rPr>
      </w:pPr>
    </w:p>
    <w:p w:rsidR="0004640D" w:rsidRDefault="0004640D" w:rsidP="00B73F1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3. Особенности формирования  муниципальной программы</w:t>
      </w:r>
    </w:p>
    <w:p w:rsidR="0004640D" w:rsidRDefault="0004640D" w:rsidP="00B73F1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04640D" w:rsidRDefault="0073465E" w:rsidP="0047436E">
      <w:pPr>
        <w:pStyle w:val="ConsPlusTitle"/>
        <w:ind w:firstLine="567"/>
        <w:jc w:val="both"/>
        <w:outlineLvl w:val="0"/>
        <w:rPr>
          <w:sz w:val="28"/>
          <w:szCs w:val="28"/>
        </w:rPr>
      </w:pPr>
      <w:r>
        <w:rPr>
          <w:b w:val="0"/>
          <w:sz w:val="28"/>
          <w:szCs w:val="28"/>
        </w:rPr>
        <w:t xml:space="preserve"> </w:t>
      </w:r>
      <w:r w:rsidR="0004640D" w:rsidRPr="00685F3C">
        <w:rPr>
          <w:b w:val="0"/>
          <w:sz w:val="28"/>
          <w:szCs w:val="28"/>
        </w:rPr>
        <w:t>3.1.</w:t>
      </w:r>
      <w:r w:rsidR="0004640D">
        <w:rPr>
          <w:b w:val="0"/>
          <w:sz w:val="28"/>
          <w:szCs w:val="28"/>
        </w:rPr>
        <w:t xml:space="preserve">  </w:t>
      </w:r>
      <w:proofErr w:type="gramStart"/>
      <w:r w:rsidR="0004640D">
        <w:rPr>
          <w:b w:val="0"/>
          <w:sz w:val="28"/>
          <w:szCs w:val="28"/>
        </w:rPr>
        <w:t>Муниципальная программа</w:t>
      </w:r>
      <w:r w:rsidR="0004640D" w:rsidRPr="00685F3C">
        <w:rPr>
          <w:b w:val="0"/>
          <w:sz w:val="28"/>
          <w:szCs w:val="28"/>
        </w:rPr>
        <w:t xml:space="preserve"> </w:t>
      </w:r>
      <w:r w:rsidR="0004640D">
        <w:rPr>
          <w:b w:val="0"/>
          <w:sz w:val="28"/>
          <w:szCs w:val="28"/>
        </w:rPr>
        <w:t>сформирована в соответствии с правилами предоставления и распределения субсидий из федерального бюджета бюджетам субъектов Российской Федерации на поддержку государственных программ суб</w:t>
      </w:r>
      <w:r w:rsidR="0004640D">
        <w:rPr>
          <w:b w:val="0"/>
          <w:sz w:val="28"/>
          <w:szCs w:val="28"/>
        </w:rPr>
        <w:t>ъ</w:t>
      </w:r>
      <w:r w:rsidR="0004640D">
        <w:rPr>
          <w:b w:val="0"/>
          <w:sz w:val="28"/>
          <w:szCs w:val="28"/>
        </w:rPr>
        <w:t>ектов Российской Федерации и муниципальных программ формирования горо</w:t>
      </w:r>
      <w:r w:rsidR="0004640D">
        <w:rPr>
          <w:b w:val="0"/>
          <w:sz w:val="28"/>
          <w:szCs w:val="28"/>
        </w:rPr>
        <w:t>д</w:t>
      </w:r>
      <w:r w:rsidR="0004640D">
        <w:rPr>
          <w:b w:val="0"/>
          <w:sz w:val="28"/>
          <w:szCs w:val="28"/>
        </w:rPr>
        <w:t>ской среды, утвержденными  постановлением Правительства Российской Федер</w:t>
      </w:r>
      <w:r w:rsidR="0004640D">
        <w:rPr>
          <w:b w:val="0"/>
          <w:sz w:val="28"/>
          <w:szCs w:val="28"/>
        </w:rPr>
        <w:t>а</w:t>
      </w:r>
      <w:r w:rsidR="0004640D">
        <w:rPr>
          <w:b w:val="0"/>
          <w:sz w:val="28"/>
          <w:szCs w:val="28"/>
        </w:rPr>
        <w:t>ции</w:t>
      </w:r>
      <w:r w:rsidR="0004640D" w:rsidRPr="00783751">
        <w:rPr>
          <w:b w:val="0"/>
          <w:sz w:val="28"/>
          <w:szCs w:val="28"/>
        </w:rPr>
        <w:t xml:space="preserve"> </w:t>
      </w:r>
      <w:r w:rsidR="0004640D">
        <w:rPr>
          <w:b w:val="0"/>
          <w:sz w:val="28"/>
          <w:szCs w:val="28"/>
        </w:rPr>
        <w:t>от</w:t>
      </w:r>
      <w:r w:rsidR="0004640D" w:rsidRPr="00FB7DF7">
        <w:rPr>
          <w:b w:val="0"/>
          <w:sz w:val="28"/>
          <w:szCs w:val="28"/>
        </w:rPr>
        <w:t xml:space="preserve"> 30 декабря 2017 года № 1710 «Об утверждении государственной програ</w:t>
      </w:r>
      <w:r w:rsidR="0004640D" w:rsidRPr="00FB7DF7">
        <w:rPr>
          <w:b w:val="0"/>
          <w:sz w:val="28"/>
          <w:szCs w:val="28"/>
        </w:rPr>
        <w:t>м</w:t>
      </w:r>
      <w:r w:rsidR="0004640D" w:rsidRPr="00FB7DF7">
        <w:rPr>
          <w:b w:val="0"/>
          <w:sz w:val="28"/>
          <w:szCs w:val="28"/>
        </w:rPr>
        <w:t>мы Российской Федерации «Обеспечение доступным и комфортным жильем и коммунальными услугами граждан Российской Федерации»</w:t>
      </w:r>
      <w:r w:rsidR="0004640D">
        <w:rPr>
          <w:b w:val="0"/>
          <w:sz w:val="28"/>
          <w:szCs w:val="28"/>
        </w:rPr>
        <w:t>.</w:t>
      </w:r>
      <w:proofErr w:type="gramEnd"/>
    </w:p>
    <w:p w:rsidR="0004640D" w:rsidRPr="00B16E8E" w:rsidRDefault="0073465E" w:rsidP="0047436E">
      <w:pPr>
        <w:pStyle w:val="ConsPlusTitle"/>
        <w:ind w:firstLine="567"/>
        <w:jc w:val="both"/>
        <w:outlineLvl w:val="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lastRenderedPageBreak/>
        <w:t xml:space="preserve"> </w:t>
      </w:r>
      <w:r w:rsidR="0004640D" w:rsidRPr="00B16E8E">
        <w:rPr>
          <w:b w:val="0"/>
          <w:sz w:val="28"/>
          <w:szCs w:val="28"/>
        </w:rPr>
        <w:t>За счет средств федерального, областного и местного  бюджетов,  а также за счет Дорожного фонда Орловской области  предусматривается финансирование следующих мероприятий:</w:t>
      </w:r>
    </w:p>
    <w:p w:rsidR="0004640D" w:rsidRDefault="0073465E" w:rsidP="0047436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4640D">
        <w:rPr>
          <w:sz w:val="28"/>
          <w:szCs w:val="28"/>
        </w:rPr>
        <w:t>- мероприятия по благоустройству дворовых территорий поселка;</w:t>
      </w:r>
    </w:p>
    <w:p w:rsidR="0004640D" w:rsidRDefault="0073465E" w:rsidP="0047436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4640D">
        <w:rPr>
          <w:sz w:val="28"/>
          <w:szCs w:val="28"/>
        </w:rPr>
        <w:t>- мероприятия по благоустройству общественных территорий поселка.</w:t>
      </w:r>
    </w:p>
    <w:p w:rsidR="0004640D" w:rsidRDefault="0004640D" w:rsidP="0047436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73465E">
        <w:rPr>
          <w:sz w:val="28"/>
          <w:szCs w:val="28"/>
        </w:rPr>
        <w:t xml:space="preserve"> </w:t>
      </w:r>
      <w:r>
        <w:rPr>
          <w:sz w:val="28"/>
          <w:szCs w:val="28"/>
        </w:rPr>
        <w:t>3.2. Муниципальная программа предусматривает:</w:t>
      </w:r>
    </w:p>
    <w:p w:rsidR="0004640D" w:rsidRDefault="0004640D" w:rsidP="0047436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 </w:t>
      </w:r>
      <w:r w:rsidR="0073465E">
        <w:rPr>
          <w:sz w:val="28"/>
          <w:szCs w:val="28"/>
        </w:rPr>
        <w:t xml:space="preserve"> </w:t>
      </w:r>
      <w:r>
        <w:rPr>
          <w:sz w:val="28"/>
          <w:szCs w:val="28"/>
        </w:rPr>
        <w:t>3.2.1. Адресный перечень дворовых территорий</w:t>
      </w:r>
      <w:r w:rsidRPr="00CF7E43">
        <w:rPr>
          <w:rFonts w:ascii="Times New Roman CYR" w:hAnsi="Times New Roman CYR" w:cs="Times New Roman CYR"/>
          <w:sz w:val="28"/>
          <w:szCs w:val="28"/>
        </w:rPr>
        <w:t>, нуждающихся в благ</w:t>
      </w:r>
      <w:r w:rsidRPr="00CF7E43">
        <w:rPr>
          <w:rFonts w:ascii="Times New Roman CYR" w:hAnsi="Times New Roman CYR" w:cs="Times New Roman CYR"/>
          <w:sz w:val="28"/>
          <w:szCs w:val="28"/>
        </w:rPr>
        <w:t>о</w:t>
      </w:r>
      <w:r w:rsidRPr="00CF7E43">
        <w:rPr>
          <w:rFonts w:ascii="Times New Roman CYR" w:hAnsi="Times New Roman CYR" w:cs="Times New Roman CYR"/>
          <w:sz w:val="28"/>
          <w:szCs w:val="28"/>
        </w:rPr>
        <w:t xml:space="preserve">устройстве (с учетом их физического состояния) и подлежащих благоустройству в указанный период исходя из минимального перечня работ по благоустройству. </w:t>
      </w:r>
      <w:r>
        <w:rPr>
          <w:rFonts w:ascii="Times New Roman CYR" w:hAnsi="Times New Roman CYR" w:cs="Times New Roman CYR"/>
          <w:sz w:val="28"/>
          <w:szCs w:val="28"/>
        </w:rPr>
        <w:t xml:space="preserve">      </w:t>
      </w:r>
    </w:p>
    <w:p w:rsidR="0004640D" w:rsidRPr="00CF7E43" w:rsidRDefault="0073465E" w:rsidP="0047436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Физическое состояние дворовой территории и необходимость ее благ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о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устройства определяются по результатам инвентаризации дворовой террито</w:t>
      </w:r>
      <w:r w:rsidR="0004640D">
        <w:rPr>
          <w:rFonts w:ascii="Times New Roman CYR" w:hAnsi="Times New Roman CYR" w:cs="Times New Roman CYR"/>
          <w:sz w:val="28"/>
          <w:szCs w:val="28"/>
        </w:rPr>
        <w:t>рии.</w:t>
      </w:r>
    </w:p>
    <w:p w:rsidR="0004640D" w:rsidRDefault="0004640D" w:rsidP="0047436E">
      <w:pPr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</w:t>
      </w:r>
      <w:r w:rsidR="0073465E"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 минимальный перечень видов работ по благоустройству дворовых терр</w:t>
      </w:r>
      <w:r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>торий многоквартирных домов входит:</w:t>
      </w:r>
    </w:p>
    <w:p w:rsidR="0004640D" w:rsidRDefault="0073465E" w:rsidP="0047436E">
      <w:pPr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</w:t>
      </w:r>
      <w:r w:rsidR="00A62958">
        <w:rPr>
          <w:color w:val="000000"/>
          <w:sz w:val="28"/>
          <w:szCs w:val="28"/>
        </w:rPr>
        <w:t xml:space="preserve">- ремонт дворовых </w:t>
      </w:r>
      <w:r w:rsidR="00133D04">
        <w:rPr>
          <w:color w:val="000000"/>
          <w:sz w:val="28"/>
          <w:szCs w:val="28"/>
        </w:rPr>
        <w:t>проездов</w:t>
      </w:r>
      <w:r w:rsidR="0004640D">
        <w:rPr>
          <w:color w:val="000000"/>
          <w:sz w:val="28"/>
          <w:szCs w:val="28"/>
        </w:rPr>
        <w:t>;</w:t>
      </w:r>
    </w:p>
    <w:p w:rsidR="0004640D" w:rsidRDefault="0073465E" w:rsidP="0047436E">
      <w:pPr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</w:t>
      </w:r>
      <w:r w:rsidR="0004640D">
        <w:rPr>
          <w:color w:val="000000"/>
          <w:sz w:val="28"/>
          <w:szCs w:val="28"/>
        </w:rPr>
        <w:t>- обеспечение освещения дворовых территорий;</w:t>
      </w:r>
    </w:p>
    <w:p w:rsidR="0004640D" w:rsidRDefault="0004640D" w:rsidP="0047436E">
      <w:pPr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73465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- установка малых архитектурных форм (скамеек</w:t>
      </w:r>
      <w:r w:rsidR="00A62958">
        <w:rPr>
          <w:color w:val="000000"/>
          <w:sz w:val="28"/>
          <w:szCs w:val="28"/>
        </w:rPr>
        <w:t xml:space="preserve"> для отдыха</w:t>
      </w:r>
      <w:r>
        <w:rPr>
          <w:color w:val="000000"/>
          <w:sz w:val="28"/>
          <w:szCs w:val="28"/>
        </w:rPr>
        <w:t>, урн для мус</w:t>
      </w:r>
      <w:r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>ра).</w:t>
      </w:r>
    </w:p>
    <w:p w:rsidR="0004640D" w:rsidRDefault="0073465E" w:rsidP="0047436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4640D">
        <w:rPr>
          <w:sz w:val="28"/>
          <w:szCs w:val="28"/>
        </w:rPr>
        <w:t xml:space="preserve">Благоустройство дворовых территорий </w:t>
      </w:r>
      <w:proofErr w:type="gramStart"/>
      <w:r w:rsidR="0004640D">
        <w:rPr>
          <w:sz w:val="28"/>
          <w:szCs w:val="28"/>
        </w:rPr>
        <w:t>в рамках минимального перечня во</w:t>
      </w:r>
      <w:r w:rsidR="0004640D">
        <w:rPr>
          <w:sz w:val="28"/>
          <w:szCs w:val="28"/>
        </w:rPr>
        <w:t>з</w:t>
      </w:r>
      <w:r w:rsidR="0004640D">
        <w:rPr>
          <w:sz w:val="28"/>
          <w:szCs w:val="28"/>
        </w:rPr>
        <w:t>можно при наличии решения собственников жилых помещений многоквартирн</w:t>
      </w:r>
      <w:r w:rsidR="0004640D">
        <w:rPr>
          <w:sz w:val="28"/>
          <w:szCs w:val="28"/>
        </w:rPr>
        <w:t>о</w:t>
      </w:r>
      <w:r w:rsidR="0004640D">
        <w:rPr>
          <w:sz w:val="28"/>
          <w:szCs w:val="28"/>
        </w:rPr>
        <w:t>го дома о принятии созданного в результате благоустройства имущества в состав</w:t>
      </w:r>
      <w:proofErr w:type="gramEnd"/>
      <w:r w:rsidR="0004640D">
        <w:rPr>
          <w:sz w:val="28"/>
          <w:szCs w:val="28"/>
        </w:rPr>
        <w:t xml:space="preserve"> общего имущества многоквартирного дома.</w:t>
      </w:r>
    </w:p>
    <w:p w:rsidR="00025EEC" w:rsidRPr="00717FD9" w:rsidRDefault="00025EEC" w:rsidP="00025EEC">
      <w:pPr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        </w:t>
      </w:r>
      <w:r w:rsidR="0073465E">
        <w:rPr>
          <w:sz w:val="28"/>
          <w:szCs w:val="28"/>
        </w:rPr>
        <w:t xml:space="preserve"> </w:t>
      </w:r>
      <w:proofErr w:type="gramStart"/>
      <w:r w:rsidRPr="00A740F0">
        <w:rPr>
          <w:sz w:val="28"/>
          <w:szCs w:val="28"/>
        </w:rPr>
        <w:t>Образцы элементов благоустройства,</w:t>
      </w:r>
      <w:r>
        <w:rPr>
          <w:sz w:val="28"/>
          <w:szCs w:val="28"/>
        </w:rPr>
        <w:t xml:space="preserve"> </w:t>
      </w:r>
      <w:r w:rsidRPr="00A740F0">
        <w:rPr>
          <w:sz w:val="28"/>
          <w:szCs w:val="28"/>
        </w:rPr>
        <w:t xml:space="preserve"> предлагаемых к размещению на дв</w:t>
      </w:r>
      <w:r w:rsidRPr="00A740F0">
        <w:rPr>
          <w:sz w:val="28"/>
          <w:szCs w:val="28"/>
        </w:rPr>
        <w:t>о</w:t>
      </w:r>
      <w:r w:rsidRPr="00A740F0">
        <w:rPr>
          <w:sz w:val="28"/>
          <w:szCs w:val="28"/>
        </w:rPr>
        <w:t>ровой территории, входящие в минимальный перечень работ</w:t>
      </w:r>
      <w:r>
        <w:rPr>
          <w:sz w:val="28"/>
          <w:szCs w:val="28"/>
        </w:rPr>
        <w:t xml:space="preserve"> приведен в прил</w:t>
      </w:r>
      <w:r>
        <w:rPr>
          <w:sz w:val="28"/>
          <w:szCs w:val="28"/>
        </w:rPr>
        <w:t>о</w:t>
      </w:r>
      <w:r>
        <w:rPr>
          <w:sz w:val="28"/>
          <w:szCs w:val="28"/>
        </w:rPr>
        <w:t>жении 5</w:t>
      </w:r>
      <w:r w:rsidRPr="00717FD9">
        <w:rPr>
          <w:sz w:val="28"/>
          <w:szCs w:val="28"/>
        </w:rPr>
        <w:t xml:space="preserve"> к </w:t>
      </w:r>
      <w:r>
        <w:rPr>
          <w:sz w:val="28"/>
          <w:szCs w:val="28"/>
        </w:rPr>
        <w:t xml:space="preserve">настоящей </w:t>
      </w:r>
      <w:r w:rsidRPr="00717FD9">
        <w:rPr>
          <w:sz w:val="28"/>
          <w:szCs w:val="28"/>
        </w:rPr>
        <w:t>муниципальной про</w:t>
      </w:r>
      <w:r>
        <w:rPr>
          <w:sz w:val="28"/>
          <w:szCs w:val="28"/>
        </w:rPr>
        <w:t>грамме «Формирование современной</w:t>
      </w:r>
      <w:r w:rsidRPr="00717FD9">
        <w:rPr>
          <w:sz w:val="28"/>
          <w:szCs w:val="28"/>
        </w:rPr>
        <w:t xml:space="preserve"> городской среды на террито</w:t>
      </w:r>
      <w:r>
        <w:rPr>
          <w:sz w:val="28"/>
          <w:szCs w:val="28"/>
        </w:rPr>
        <w:t>рии город</w:t>
      </w:r>
      <w:r w:rsidR="00765F99">
        <w:rPr>
          <w:sz w:val="28"/>
          <w:szCs w:val="28"/>
        </w:rPr>
        <w:t>ского поселения Хомутово</w:t>
      </w:r>
      <w:r>
        <w:rPr>
          <w:sz w:val="28"/>
          <w:szCs w:val="28"/>
        </w:rPr>
        <w:t xml:space="preserve"> </w:t>
      </w:r>
      <w:r w:rsidR="00765F99">
        <w:rPr>
          <w:sz w:val="28"/>
          <w:szCs w:val="28"/>
        </w:rPr>
        <w:t>Новодеревен</w:t>
      </w:r>
      <w:r w:rsidR="00765F99">
        <w:rPr>
          <w:sz w:val="28"/>
          <w:szCs w:val="28"/>
        </w:rPr>
        <w:t>ь</w:t>
      </w:r>
      <w:r w:rsidR="00765F99">
        <w:rPr>
          <w:sz w:val="28"/>
          <w:szCs w:val="28"/>
        </w:rPr>
        <w:t>ковского района Орловской области в</w:t>
      </w:r>
      <w:r>
        <w:rPr>
          <w:sz w:val="28"/>
          <w:szCs w:val="28"/>
        </w:rPr>
        <w:t xml:space="preserve"> 2018 -202</w:t>
      </w:r>
      <w:r w:rsidR="007D298D">
        <w:rPr>
          <w:sz w:val="28"/>
          <w:szCs w:val="28"/>
        </w:rPr>
        <w:t>6</w:t>
      </w:r>
      <w:r w:rsidRPr="00717FD9">
        <w:rPr>
          <w:sz w:val="28"/>
          <w:szCs w:val="28"/>
        </w:rPr>
        <w:t xml:space="preserve"> год</w:t>
      </w:r>
      <w:r w:rsidR="00765F99">
        <w:rPr>
          <w:sz w:val="28"/>
          <w:szCs w:val="28"/>
        </w:rPr>
        <w:t>ах</w:t>
      </w:r>
      <w:r w:rsidRPr="00717FD9">
        <w:rPr>
          <w:sz w:val="28"/>
          <w:szCs w:val="28"/>
        </w:rPr>
        <w:t>»</w:t>
      </w:r>
      <w:r>
        <w:rPr>
          <w:sz w:val="28"/>
          <w:szCs w:val="28"/>
        </w:rPr>
        <w:t>.</w:t>
      </w:r>
      <w:proofErr w:type="gramEnd"/>
    </w:p>
    <w:p w:rsidR="003142E4" w:rsidRDefault="00025EEC" w:rsidP="003142E4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      </w:t>
      </w:r>
      <w:r w:rsidR="0073465E">
        <w:rPr>
          <w:bCs/>
          <w:sz w:val="28"/>
          <w:szCs w:val="28"/>
        </w:rPr>
        <w:t xml:space="preserve">  </w:t>
      </w:r>
      <w:r w:rsidR="003142E4" w:rsidRPr="001258A7">
        <w:rPr>
          <w:bCs/>
          <w:sz w:val="28"/>
          <w:szCs w:val="28"/>
        </w:rPr>
        <w:t>Нормативная стоимость (единичные расценки) работ по благоустройству дворовых территорий, входящих в минимальный</w:t>
      </w:r>
      <w:r w:rsidR="00E71ECC">
        <w:rPr>
          <w:bCs/>
          <w:sz w:val="28"/>
          <w:szCs w:val="28"/>
        </w:rPr>
        <w:t xml:space="preserve"> и дополнительный</w:t>
      </w:r>
      <w:r w:rsidR="003142E4" w:rsidRPr="001258A7">
        <w:rPr>
          <w:bCs/>
          <w:sz w:val="28"/>
          <w:szCs w:val="28"/>
        </w:rPr>
        <w:t xml:space="preserve"> перечень р</w:t>
      </w:r>
      <w:r w:rsidR="003142E4" w:rsidRPr="001258A7">
        <w:rPr>
          <w:bCs/>
          <w:sz w:val="28"/>
          <w:szCs w:val="28"/>
        </w:rPr>
        <w:t>а</w:t>
      </w:r>
      <w:r w:rsidR="003142E4" w:rsidRPr="001258A7">
        <w:rPr>
          <w:bCs/>
          <w:sz w:val="28"/>
          <w:szCs w:val="28"/>
        </w:rPr>
        <w:t>бот</w:t>
      </w:r>
      <w:r w:rsidR="003142E4">
        <w:rPr>
          <w:bCs/>
          <w:sz w:val="28"/>
          <w:szCs w:val="28"/>
        </w:rPr>
        <w:t xml:space="preserve"> </w:t>
      </w:r>
      <w:r w:rsidR="003142E4">
        <w:rPr>
          <w:sz w:val="28"/>
          <w:szCs w:val="28"/>
        </w:rPr>
        <w:t xml:space="preserve">приведен в приложении </w:t>
      </w:r>
      <w:r w:rsidR="00765F99">
        <w:rPr>
          <w:sz w:val="28"/>
          <w:szCs w:val="28"/>
        </w:rPr>
        <w:t>6</w:t>
      </w:r>
      <w:r w:rsidR="003142E4" w:rsidRPr="00717FD9">
        <w:rPr>
          <w:sz w:val="28"/>
          <w:szCs w:val="28"/>
        </w:rPr>
        <w:t xml:space="preserve"> к</w:t>
      </w:r>
      <w:r w:rsidR="003142E4">
        <w:rPr>
          <w:sz w:val="28"/>
          <w:szCs w:val="28"/>
        </w:rPr>
        <w:t xml:space="preserve"> настоящей муниципальной программе  </w:t>
      </w:r>
      <w:r w:rsidR="003142E4" w:rsidRPr="00717FD9">
        <w:rPr>
          <w:sz w:val="28"/>
          <w:szCs w:val="28"/>
        </w:rPr>
        <w:t>«Форм</w:t>
      </w:r>
      <w:r w:rsidR="003142E4" w:rsidRPr="00717FD9">
        <w:rPr>
          <w:sz w:val="28"/>
          <w:szCs w:val="28"/>
        </w:rPr>
        <w:t>и</w:t>
      </w:r>
      <w:r w:rsidR="003142E4" w:rsidRPr="00717FD9">
        <w:rPr>
          <w:sz w:val="28"/>
          <w:szCs w:val="28"/>
        </w:rPr>
        <w:t>рова</w:t>
      </w:r>
      <w:r w:rsidR="003142E4">
        <w:rPr>
          <w:sz w:val="28"/>
          <w:szCs w:val="28"/>
        </w:rPr>
        <w:t>ние современной</w:t>
      </w:r>
      <w:r w:rsidR="003142E4" w:rsidRPr="00717FD9">
        <w:rPr>
          <w:sz w:val="28"/>
          <w:szCs w:val="28"/>
        </w:rPr>
        <w:t xml:space="preserve"> городской среды на территории город</w:t>
      </w:r>
      <w:r w:rsidR="003142E4">
        <w:rPr>
          <w:sz w:val="28"/>
          <w:szCs w:val="28"/>
        </w:rPr>
        <w:t>ского поселения Х</w:t>
      </w:r>
      <w:r w:rsidR="003142E4">
        <w:rPr>
          <w:sz w:val="28"/>
          <w:szCs w:val="28"/>
        </w:rPr>
        <w:t>о</w:t>
      </w:r>
      <w:r w:rsidR="003142E4">
        <w:rPr>
          <w:sz w:val="28"/>
          <w:szCs w:val="28"/>
        </w:rPr>
        <w:t>мутово Новодеревеньковского района Орловской области в 2018 -</w:t>
      </w:r>
      <w:r w:rsidR="007D298D">
        <w:rPr>
          <w:sz w:val="28"/>
          <w:szCs w:val="28"/>
        </w:rPr>
        <w:t xml:space="preserve"> </w:t>
      </w:r>
      <w:r w:rsidR="003142E4">
        <w:rPr>
          <w:sz w:val="28"/>
          <w:szCs w:val="28"/>
        </w:rPr>
        <w:t>202</w:t>
      </w:r>
      <w:r w:rsidR="007D298D">
        <w:rPr>
          <w:sz w:val="28"/>
          <w:szCs w:val="28"/>
        </w:rPr>
        <w:t>6</w:t>
      </w:r>
      <w:r w:rsidR="003142E4" w:rsidRPr="00717FD9">
        <w:rPr>
          <w:sz w:val="28"/>
          <w:szCs w:val="28"/>
        </w:rPr>
        <w:t xml:space="preserve"> год</w:t>
      </w:r>
      <w:r w:rsidR="003142E4">
        <w:rPr>
          <w:sz w:val="28"/>
          <w:szCs w:val="28"/>
        </w:rPr>
        <w:t>ах</w:t>
      </w:r>
      <w:r w:rsidR="003142E4" w:rsidRPr="00717FD9">
        <w:rPr>
          <w:sz w:val="28"/>
          <w:szCs w:val="28"/>
        </w:rPr>
        <w:t>»</w:t>
      </w:r>
      <w:r w:rsidR="003142E4">
        <w:rPr>
          <w:sz w:val="28"/>
          <w:szCs w:val="28"/>
        </w:rPr>
        <w:t>.</w:t>
      </w:r>
    </w:p>
    <w:p w:rsidR="0004640D" w:rsidRDefault="0073465E" w:rsidP="0047436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04640D">
        <w:rPr>
          <w:sz w:val="28"/>
          <w:szCs w:val="28"/>
        </w:rPr>
        <w:t>В перечень дополнительных видов работ по благоустройству дворовых те</w:t>
      </w:r>
      <w:r w:rsidR="0004640D">
        <w:rPr>
          <w:sz w:val="28"/>
          <w:szCs w:val="28"/>
        </w:rPr>
        <w:t>р</w:t>
      </w:r>
      <w:r w:rsidR="0004640D">
        <w:rPr>
          <w:sz w:val="28"/>
          <w:szCs w:val="28"/>
        </w:rPr>
        <w:t>риторий многоквартирных домов</w:t>
      </w:r>
      <w:r w:rsidR="004777DB">
        <w:rPr>
          <w:sz w:val="28"/>
          <w:szCs w:val="28"/>
        </w:rPr>
        <w:t>, в случае принятия такого решения заинтерес</w:t>
      </w:r>
      <w:r w:rsidR="004777DB">
        <w:rPr>
          <w:sz w:val="28"/>
          <w:szCs w:val="28"/>
        </w:rPr>
        <w:t>о</w:t>
      </w:r>
      <w:r w:rsidR="004777DB">
        <w:rPr>
          <w:sz w:val="28"/>
          <w:szCs w:val="28"/>
        </w:rPr>
        <w:t>ванными лицами</w:t>
      </w:r>
      <w:r w:rsidR="0004640D">
        <w:rPr>
          <w:sz w:val="28"/>
          <w:szCs w:val="28"/>
        </w:rPr>
        <w:t xml:space="preserve"> входит:</w:t>
      </w:r>
    </w:p>
    <w:p w:rsidR="0004640D" w:rsidRDefault="0073465E" w:rsidP="0047436E">
      <w:pPr>
        <w:autoSpaceDE w:val="0"/>
        <w:autoSpaceDN w:val="0"/>
        <w:adjustRightInd w:val="0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04640D">
        <w:rPr>
          <w:sz w:val="28"/>
          <w:szCs w:val="28"/>
        </w:rPr>
        <w:t>- оборудование детских и (или) спортивных площадок;</w:t>
      </w:r>
    </w:p>
    <w:p w:rsidR="0004640D" w:rsidRDefault="0073465E" w:rsidP="0047436E">
      <w:pPr>
        <w:autoSpaceDE w:val="0"/>
        <w:autoSpaceDN w:val="0"/>
        <w:adjustRightInd w:val="0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04640D">
        <w:rPr>
          <w:sz w:val="28"/>
          <w:szCs w:val="28"/>
        </w:rPr>
        <w:t>- оборудование автомобильных парковок;</w:t>
      </w:r>
    </w:p>
    <w:p w:rsidR="0004640D" w:rsidRDefault="0073465E" w:rsidP="0047436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04640D">
        <w:rPr>
          <w:sz w:val="28"/>
          <w:szCs w:val="28"/>
        </w:rPr>
        <w:t>- выполнение работ по озеленению.</w:t>
      </w:r>
    </w:p>
    <w:p w:rsidR="00A01B87" w:rsidRDefault="0073465E" w:rsidP="0047436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proofErr w:type="gramStart"/>
      <w:r w:rsidR="00A01B87" w:rsidRPr="00A01B87">
        <w:rPr>
          <w:sz w:val="28"/>
          <w:szCs w:val="28"/>
        </w:rPr>
        <w:t>Отбор дворовых территорий многоквартирных домов, подлежащих ремонту и осуществление контроля и координации реализации  муниципальной про-граммы производился общественной  комиссией, созданной постановлением а</w:t>
      </w:r>
      <w:r w:rsidR="00A01B87" w:rsidRPr="00A01B87">
        <w:rPr>
          <w:sz w:val="28"/>
          <w:szCs w:val="28"/>
        </w:rPr>
        <w:t>д</w:t>
      </w:r>
      <w:r w:rsidR="00A01B87" w:rsidRPr="00A01B87">
        <w:rPr>
          <w:sz w:val="28"/>
          <w:szCs w:val="28"/>
        </w:rPr>
        <w:t>министрации город</w:t>
      </w:r>
      <w:r w:rsidR="00A01B87">
        <w:rPr>
          <w:sz w:val="28"/>
          <w:szCs w:val="28"/>
        </w:rPr>
        <w:t>ского поселения Хомутово</w:t>
      </w:r>
      <w:r w:rsidR="00A01B87" w:rsidRPr="00A01B87">
        <w:rPr>
          <w:sz w:val="28"/>
          <w:szCs w:val="28"/>
        </w:rPr>
        <w:t xml:space="preserve"> от 1</w:t>
      </w:r>
      <w:r w:rsidR="00A01B87">
        <w:rPr>
          <w:sz w:val="28"/>
          <w:szCs w:val="28"/>
        </w:rPr>
        <w:t>5</w:t>
      </w:r>
      <w:r w:rsidR="00A01B87" w:rsidRPr="00A01B87">
        <w:rPr>
          <w:sz w:val="28"/>
          <w:szCs w:val="28"/>
        </w:rPr>
        <w:t xml:space="preserve"> августа 2017 года № </w:t>
      </w:r>
      <w:r w:rsidR="00A01B87">
        <w:rPr>
          <w:sz w:val="28"/>
          <w:szCs w:val="28"/>
        </w:rPr>
        <w:t>7</w:t>
      </w:r>
      <w:r w:rsidR="00A01B87" w:rsidRPr="00A01B87">
        <w:rPr>
          <w:sz w:val="28"/>
          <w:szCs w:val="28"/>
        </w:rPr>
        <w:t>2</w:t>
      </w:r>
      <w:r w:rsidR="00A01B87">
        <w:rPr>
          <w:sz w:val="28"/>
          <w:szCs w:val="28"/>
        </w:rPr>
        <w:t>а</w:t>
      </w:r>
      <w:r w:rsidR="00A01B87" w:rsidRPr="00A01B87">
        <w:rPr>
          <w:sz w:val="28"/>
          <w:szCs w:val="28"/>
        </w:rPr>
        <w:t xml:space="preserve"> «О мерах по реализации на территории город</w:t>
      </w:r>
      <w:r w:rsidR="00A01B87">
        <w:rPr>
          <w:sz w:val="28"/>
          <w:szCs w:val="28"/>
        </w:rPr>
        <w:t>ского поселения Хомутово Новодер</w:t>
      </w:r>
      <w:r w:rsidR="00A01B87">
        <w:rPr>
          <w:sz w:val="28"/>
          <w:szCs w:val="28"/>
        </w:rPr>
        <w:t>е</w:t>
      </w:r>
      <w:r w:rsidR="00A01B87">
        <w:rPr>
          <w:sz w:val="28"/>
          <w:szCs w:val="28"/>
        </w:rPr>
        <w:t>веньковского района Орловской области</w:t>
      </w:r>
      <w:r w:rsidR="00A01B87" w:rsidRPr="00A01B87">
        <w:rPr>
          <w:sz w:val="28"/>
          <w:szCs w:val="28"/>
        </w:rPr>
        <w:t xml:space="preserve"> приоритетного проекта « </w:t>
      </w:r>
      <w:r w:rsidR="00A01B87">
        <w:rPr>
          <w:sz w:val="28"/>
          <w:szCs w:val="28"/>
        </w:rPr>
        <w:t xml:space="preserve">Формирование комфортной </w:t>
      </w:r>
      <w:r w:rsidR="00A01B87" w:rsidRPr="00A01B87">
        <w:rPr>
          <w:sz w:val="28"/>
          <w:szCs w:val="28"/>
        </w:rPr>
        <w:t>городск</w:t>
      </w:r>
      <w:r w:rsidR="00A01B87">
        <w:rPr>
          <w:sz w:val="28"/>
          <w:szCs w:val="28"/>
        </w:rPr>
        <w:t>ой</w:t>
      </w:r>
      <w:r w:rsidR="00A01B87" w:rsidRPr="00A01B87">
        <w:rPr>
          <w:sz w:val="28"/>
          <w:szCs w:val="28"/>
        </w:rPr>
        <w:t xml:space="preserve"> сред</w:t>
      </w:r>
      <w:r w:rsidR="00A01B87">
        <w:rPr>
          <w:sz w:val="28"/>
          <w:szCs w:val="28"/>
        </w:rPr>
        <w:t>ы</w:t>
      </w:r>
      <w:r w:rsidR="00A01B87" w:rsidRPr="00A01B87">
        <w:rPr>
          <w:sz w:val="28"/>
          <w:szCs w:val="28"/>
        </w:rPr>
        <w:t>» на 2018 - 2022 годы».</w:t>
      </w:r>
      <w:proofErr w:type="gramEnd"/>
    </w:p>
    <w:p w:rsidR="0004640D" w:rsidRDefault="0073465E" w:rsidP="0047436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</w:t>
      </w:r>
      <w:r w:rsidR="0004640D">
        <w:rPr>
          <w:sz w:val="28"/>
          <w:szCs w:val="28"/>
        </w:rPr>
        <w:t>Перечень дворовых  территорий формируется из числа  поступивших от з</w:t>
      </w:r>
      <w:r w:rsidR="0004640D">
        <w:rPr>
          <w:sz w:val="28"/>
          <w:szCs w:val="28"/>
        </w:rPr>
        <w:t>а</w:t>
      </w:r>
      <w:r w:rsidR="0004640D">
        <w:rPr>
          <w:sz w:val="28"/>
          <w:szCs w:val="28"/>
        </w:rPr>
        <w:t>интересованных лиц заявок на участие в отборе дворовых территорий.</w:t>
      </w:r>
    </w:p>
    <w:p w:rsidR="0055732F" w:rsidRDefault="0055732F" w:rsidP="0055732F">
      <w:pPr>
        <w:ind w:firstLine="567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>Адресный   перечень дворовых территорий приведен в приложении 7 к                   настоящей муниципальной программе «Формирование современной городской среды на территории городского поселения Хомутово Новодеревеньковского ра</w:t>
      </w:r>
      <w:r>
        <w:rPr>
          <w:sz w:val="28"/>
          <w:szCs w:val="28"/>
        </w:rPr>
        <w:t>й</w:t>
      </w:r>
      <w:r>
        <w:rPr>
          <w:sz w:val="28"/>
          <w:szCs w:val="28"/>
        </w:rPr>
        <w:t>она Орловской области на 2018 - 202</w:t>
      </w:r>
      <w:r w:rsidR="007D298D">
        <w:rPr>
          <w:sz w:val="28"/>
          <w:szCs w:val="28"/>
        </w:rPr>
        <w:t>6</w:t>
      </w:r>
      <w:r>
        <w:rPr>
          <w:sz w:val="28"/>
          <w:szCs w:val="28"/>
        </w:rPr>
        <w:t xml:space="preserve"> годы»</w:t>
      </w:r>
    </w:p>
    <w:p w:rsidR="0004640D" w:rsidRDefault="0073465E" w:rsidP="0047436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  </w:t>
      </w:r>
      <w:r w:rsidR="0004640D">
        <w:rPr>
          <w:sz w:val="28"/>
          <w:szCs w:val="28"/>
        </w:rPr>
        <w:t xml:space="preserve">3.2.2. </w:t>
      </w:r>
      <w:r w:rsidR="0004640D">
        <w:rPr>
          <w:rFonts w:ascii="Times New Roman CYR" w:hAnsi="Times New Roman CYR" w:cs="Times New Roman CYR"/>
          <w:sz w:val="28"/>
          <w:szCs w:val="28"/>
        </w:rPr>
        <w:t>А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 xml:space="preserve">дресный перечень всех общественных территорий, нуждающихся в благоустройстве (с учетом их физического состояния общественной территории) и подлежащих благоустройству в указанный период. </w:t>
      </w:r>
    </w:p>
    <w:p w:rsidR="0004640D" w:rsidRDefault="0073465E" w:rsidP="0047436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04640D">
        <w:rPr>
          <w:sz w:val="28"/>
          <w:szCs w:val="28"/>
        </w:rPr>
        <w:t xml:space="preserve">Физическое состояние общественных территорий и отдельных элементов благоустройства определялись по результатам проведения инвентаризации. </w:t>
      </w:r>
    </w:p>
    <w:p w:rsidR="0004640D" w:rsidRDefault="0004640D" w:rsidP="0047436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73465E">
        <w:rPr>
          <w:sz w:val="28"/>
          <w:szCs w:val="28"/>
        </w:rPr>
        <w:t xml:space="preserve">  </w:t>
      </w:r>
      <w:proofErr w:type="gramStart"/>
      <w:r w:rsidRPr="004D0CAA">
        <w:rPr>
          <w:sz w:val="28"/>
          <w:szCs w:val="28"/>
        </w:rPr>
        <w:t>В соответствии с постановлением Правительства Россий</w:t>
      </w:r>
      <w:r>
        <w:rPr>
          <w:sz w:val="28"/>
          <w:szCs w:val="28"/>
        </w:rPr>
        <w:t xml:space="preserve">ской Федерации от </w:t>
      </w:r>
      <w:r w:rsidRPr="004D0CAA">
        <w:rPr>
          <w:sz w:val="28"/>
          <w:szCs w:val="28"/>
        </w:rPr>
        <w:t xml:space="preserve"> 16 декабря 2017 года № 1578 «О внесении изменений в Правила предоставления и распределения субсидий из федерального бюджета бюджетам субъек</w:t>
      </w:r>
      <w:r>
        <w:rPr>
          <w:sz w:val="28"/>
          <w:szCs w:val="28"/>
        </w:rPr>
        <w:t>тов Росси</w:t>
      </w:r>
      <w:r>
        <w:rPr>
          <w:sz w:val="28"/>
          <w:szCs w:val="28"/>
        </w:rPr>
        <w:t>й</w:t>
      </w:r>
      <w:r>
        <w:rPr>
          <w:sz w:val="28"/>
          <w:szCs w:val="28"/>
        </w:rPr>
        <w:t xml:space="preserve">ской  </w:t>
      </w:r>
      <w:r w:rsidRPr="004D0CAA">
        <w:rPr>
          <w:sz w:val="28"/>
          <w:szCs w:val="28"/>
        </w:rPr>
        <w:t>Федерации на поддержку государственных программ субъектов Российской Федерации и муниципальных программ формирования современной городской среды»  и  итоговым протокол</w:t>
      </w:r>
      <w:r>
        <w:rPr>
          <w:sz w:val="28"/>
          <w:szCs w:val="28"/>
        </w:rPr>
        <w:t>ом  общественной комиссии определен</w:t>
      </w:r>
      <w:r w:rsidRPr="004D0CAA">
        <w:rPr>
          <w:sz w:val="28"/>
          <w:szCs w:val="28"/>
        </w:rPr>
        <w:t xml:space="preserve"> перечень </w:t>
      </w:r>
      <w:r>
        <w:rPr>
          <w:sz w:val="28"/>
          <w:szCs w:val="28"/>
        </w:rPr>
        <w:t xml:space="preserve"> </w:t>
      </w:r>
      <w:r w:rsidRPr="004D0CAA">
        <w:rPr>
          <w:sz w:val="28"/>
          <w:szCs w:val="28"/>
        </w:rPr>
        <w:t>общественных территорий</w:t>
      </w:r>
      <w:r>
        <w:rPr>
          <w:sz w:val="28"/>
          <w:szCs w:val="28"/>
        </w:rPr>
        <w:t>, благоустройство которых подлежат на 2018 -202</w:t>
      </w:r>
      <w:r w:rsidR="007D298D">
        <w:rPr>
          <w:sz w:val="28"/>
          <w:szCs w:val="28"/>
        </w:rPr>
        <w:t>6</w:t>
      </w:r>
      <w:r>
        <w:rPr>
          <w:sz w:val="28"/>
          <w:szCs w:val="28"/>
        </w:rPr>
        <w:t xml:space="preserve"> г</w:t>
      </w:r>
      <w:r>
        <w:rPr>
          <w:sz w:val="28"/>
          <w:szCs w:val="28"/>
        </w:rPr>
        <w:t>о</w:t>
      </w:r>
      <w:r>
        <w:rPr>
          <w:sz w:val="28"/>
          <w:szCs w:val="28"/>
        </w:rPr>
        <w:t>ды.</w:t>
      </w:r>
      <w:proofErr w:type="gramEnd"/>
    </w:p>
    <w:p w:rsidR="00D16AAF" w:rsidRDefault="0073465E" w:rsidP="00D16AAF">
      <w:pPr>
        <w:widowControl w:val="0"/>
        <w:autoSpaceDE w:val="0"/>
        <w:autoSpaceDN w:val="0"/>
        <w:adjustRightInd w:val="0"/>
        <w:ind w:firstLine="426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D16AAF">
        <w:rPr>
          <w:sz w:val="28"/>
          <w:szCs w:val="28"/>
        </w:rPr>
        <w:t xml:space="preserve">3.2.3. </w:t>
      </w:r>
      <w:proofErr w:type="gramStart"/>
      <w:r w:rsidR="00D16AAF">
        <w:rPr>
          <w:rFonts w:ascii="Times New Roman CYR" w:hAnsi="Times New Roman CYR" w:cs="Times New Roman CYR"/>
          <w:sz w:val="28"/>
          <w:szCs w:val="28"/>
        </w:rPr>
        <w:t>А</w:t>
      </w:r>
      <w:r w:rsidR="00D16AAF" w:rsidRPr="00CF7E43">
        <w:rPr>
          <w:rFonts w:ascii="Times New Roman CYR" w:hAnsi="Times New Roman CYR" w:cs="Times New Roman CYR"/>
          <w:sz w:val="28"/>
          <w:szCs w:val="28"/>
        </w:rPr>
        <w:t>дресный перечень объектов недвижимого имущества (включая об</w:t>
      </w:r>
      <w:r w:rsidR="00D16AAF" w:rsidRPr="00CF7E43">
        <w:rPr>
          <w:rFonts w:ascii="Times New Roman CYR" w:hAnsi="Times New Roman CYR" w:cs="Times New Roman CYR"/>
          <w:sz w:val="28"/>
          <w:szCs w:val="28"/>
        </w:rPr>
        <w:t>ъ</w:t>
      </w:r>
      <w:r w:rsidR="00D16AAF" w:rsidRPr="00CF7E43">
        <w:rPr>
          <w:rFonts w:ascii="Times New Roman CYR" w:hAnsi="Times New Roman CYR" w:cs="Times New Roman CYR"/>
          <w:sz w:val="28"/>
          <w:szCs w:val="28"/>
        </w:rPr>
        <w:t>екты незавершенного строительства) и земельных участков, находящихся в со</w:t>
      </w:r>
      <w:r w:rsidR="00D16AAF" w:rsidRPr="00CF7E43">
        <w:rPr>
          <w:rFonts w:ascii="Times New Roman CYR" w:hAnsi="Times New Roman CYR" w:cs="Times New Roman CYR"/>
          <w:sz w:val="28"/>
          <w:szCs w:val="28"/>
        </w:rPr>
        <w:t>б</w:t>
      </w:r>
      <w:r w:rsidR="00D16AAF" w:rsidRPr="00CF7E43">
        <w:rPr>
          <w:rFonts w:ascii="Times New Roman CYR" w:hAnsi="Times New Roman CYR" w:cs="Times New Roman CYR"/>
          <w:sz w:val="28"/>
          <w:szCs w:val="28"/>
        </w:rPr>
        <w:t>ственности (пользовании) юридических лиц и индивидуальных предпринимат</w:t>
      </w:r>
      <w:r w:rsidR="00D16AAF" w:rsidRPr="00CF7E43">
        <w:rPr>
          <w:rFonts w:ascii="Times New Roman CYR" w:hAnsi="Times New Roman CYR" w:cs="Times New Roman CYR"/>
          <w:sz w:val="28"/>
          <w:szCs w:val="28"/>
        </w:rPr>
        <w:t>е</w:t>
      </w:r>
      <w:r w:rsidR="00D16AAF" w:rsidRPr="00CF7E43">
        <w:rPr>
          <w:rFonts w:ascii="Times New Roman CYR" w:hAnsi="Times New Roman CYR" w:cs="Times New Roman CYR"/>
          <w:sz w:val="28"/>
          <w:szCs w:val="28"/>
        </w:rPr>
        <w:t xml:space="preserve">лей, которые подлежат благоустройству не позднее последнего года реализации федерального проекта за счет средств указанных лиц в соответствии с </w:t>
      </w:r>
      <w:r w:rsidR="00D16AAF">
        <w:rPr>
          <w:sz w:val="28"/>
          <w:szCs w:val="28"/>
        </w:rPr>
        <w:t>Правилами благоустройства, озеленения, чистоты и порядка территории городского посел</w:t>
      </w:r>
      <w:r w:rsidR="00D16AAF">
        <w:rPr>
          <w:sz w:val="28"/>
          <w:szCs w:val="28"/>
        </w:rPr>
        <w:t>е</w:t>
      </w:r>
      <w:r w:rsidR="00D16AAF">
        <w:rPr>
          <w:sz w:val="28"/>
          <w:szCs w:val="28"/>
        </w:rPr>
        <w:t xml:space="preserve">ния Хомутово Новодеревеньковского района Орловской области, утвержденными решением </w:t>
      </w:r>
      <w:r w:rsidR="00D16AAF" w:rsidRPr="00D16AAF">
        <w:rPr>
          <w:sz w:val="28"/>
          <w:szCs w:val="28"/>
        </w:rPr>
        <w:t>от 20 июня 2017 года</w:t>
      </w:r>
      <w:proofErr w:type="gramEnd"/>
      <w:r w:rsidR="00D16AAF" w:rsidRPr="00D16AAF">
        <w:rPr>
          <w:sz w:val="28"/>
          <w:szCs w:val="28"/>
        </w:rPr>
        <w:t xml:space="preserve"> № 9/2 </w:t>
      </w:r>
      <w:r w:rsidR="00D16AAF">
        <w:rPr>
          <w:sz w:val="28"/>
          <w:szCs w:val="28"/>
        </w:rPr>
        <w:t>«</w:t>
      </w:r>
      <w:r w:rsidR="00D16AAF" w:rsidRPr="00D16AAF">
        <w:rPr>
          <w:sz w:val="28"/>
          <w:szCs w:val="28"/>
        </w:rPr>
        <w:t>О принятии Правил благоустройства, оз</w:t>
      </w:r>
      <w:r w:rsidR="00D16AAF" w:rsidRPr="00D16AAF">
        <w:rPr>
          <w:sz w:val="28"/>
          <w:szCs w:val="28"/>
        </w:rPr>
        <w:t>е</w:t>
      </w:r>
      <w:r w:rsidR="00D16AAF" w:rsidRPr="00D16AAF">
        <w:rPr>
          <w:sz w:val="28"/>
          <w:szCs w:val="28"/>
        </w:rPr>
        <w:t>ленения, чистоты и порядка территории городского поселения Хомутово Новод</w:t>
      </w:r>
      <w:r w:rsidR="00D16AAF" w:rsidRPr="00D16AAF">
        <w:rPr>
          <w:sz w:val="28"/>
          <w:szCs w:val="28"/>
        </w:rPr>
        <w:t>е</w:t>
      </w:r>
      <w:r w:rsidR="00D16AAF" w:rsidRPr="00D16AAF">
        <w:rPr>
          <w:sz w:val="28"/>
          <w:szCs w:val="28"/>
        </w:rPr>
        <w:t>ревеньковского района Орловской области</w:t>
      </w:r>
      <w:r w:rsidR="00D16AAF">
        <w:rPr>
          <w:sz w:val="28"/>
          <w:szCs w:val="28"/>
        </w:rPr>
        <w:t>»</w:t>
      </w:r>
      <w:r w:rsidR="00D16AAF">
        <w:rPr>
          <w:rFonts w:ascii="Times New Roman CYR" w:hAnsi="Times New Roman CYR" w:cs="Times New Roman CYR"/>
          <w:sz w:val="28"/>
          <w:szCs w:val="28"/>
        </w:rPr>
        <w:t>.</w:t>
      </w:r>
    </w:p>
    <w:p w:rsidR="000650CC" w:rsidRPr="00CF7E43" w:rsidRDefault="000650CC" w:rsidP="000650CC">
      <w:pPr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0650CC">
        <w:rPr>
          <w:spacing w:val="-11"/>
          <w:sz w:val="28"/>
          <w:szCs w:val="28"/>
        </w:rPr>
        <w:t xml:space="preserve">Адресный перечень  приведен в приложении 8 </w:t>
      </w:r>
      <w:r w:rsidRPr="000650CC">
        <w:rPr>
          <w:sz w:val="28"/>
          <w:szCs w:val="28"/>
        </w:rPr>
        <w:t xml:space="preserve">к муниципальной программе «Формирование </w:t>
      </w:r>
      <w:r>
        <w:rPr>
          <w:sz w:val="28"/>
          <w:szCs w:val="28"/>
        </w:rPr>
        <w:t>современной городской среды на территории городского посел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ния Хомутово Новодеревеньковского района Орловской области на 2018 - 202</w:t>
      </w:r>
      <w:r w:rsidR="007D298D">
        <w:rPr>
          <w:sz w:val="28"/>
          <w:szCs w:val="28"/>
        </w:rPr>
        <w:t>6</w:t>
      </w:r>
      <w:r>
        <w:rPr>
          <w:sz w:val="28"/>
          <w:szCs w:val="28"/>
        </w:rPr>
        <w:t xml:space="preserve"> годы»</w:t>
      </w:r>
      <w:r w:rsidRPr="000650CC">
        <w:rPr>
          <w:sz w:val="28"/>
          <w:szCs w:val="28"/>
        </w:rPr>
        <w:t>.</w:t>
      </w:r>
    </w:p>
    <w:p w:rsidR="00D32E9D" w:rsidRPr="00CF7E43" w:rsidRDefault="00D32E9D" w:rsidP="00D32E9D">
      <w:pPr>
        <w:widowControl w:val="0"/>
        <w:autoSpaceDE w:val="0"/>
        <w:autoSpaceDN w:val="0"/>
        <w:adjustRightInd w:val="0"/>
        <w:ind w:firstLine="426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    </w:t>
      </w:r>
      <w:r w:rsidR="0073465E">
        <w:rPr>
          <w:sz w:val="28"/>
          <w:szCs w:val="28"/>
        </w:rPr>
        <w:t xml:space="preserve"> </w:t>
      </w:r>
      <w:r>
        <w:rPr>
          <w:sz w:val="28"/>
          <w:szCs w:val="28"/>
        </w:rPr>
        <w:t>3.2.4.</w:t>
      </w:r>
      <w:r w:rsidRPr="00C34E32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М</w:t>
      </w:r>
      <w:r w:rsidRPr="00CF7E43">
        <w:rPr>
          <w:rFonts w:ascii="Times New Roman CYR" w:hAnsi="Times New Roman CYR" w:cs="Times New Roman CYR"/>
          <w:sz w:val="28"/>
          <w:szCs w:val="28"/>
        </w:rPr>
        <w:t>ероприятия по инвентаризации уровня благоустройства индивид</w:t>
      </w:r>
      <w:r w:rsidRPr="00CF7E43">
        <w:rPr>
          <w:rFonts w:ascii="Times New Roman CYR" w:hAnsi="Times New Roman CYR" w:cs="Times New Roman CYR"/>
          <w:sz w:val="28"/>
          <w:szCs w:val="28"/>
        </w:rPr>
        <w:t>у</w:t>
      </w:r>
      <w:r w:rsidRPr="00CF7E43">
        <w:rPr>
          <w:rFonts w:ascii="Times New Roman CYR" w:hAnsi="Times New Roman CYR" w:cs="Times New Roman CYR"/>
          <w:sz w:val="28"/>
          <w:szCs w:val="28"/>
        </w:rPr>
        <w:t xml:space="preserve">альных жилых домов и земельных участков, предоставленных для их размещения, </w:t>
      </w:r>
      <w:r w:rsidR="00133D04">
        <w:rPr>
          <w:rFonts w:ascii="Times New Roman CYR" w:hAnsi="Times New Roman CYR" w:cs="Times New Roman CYR"/>
          <w:sz w:val="28"/>
          <w:szCs w:val="28"/>
        </w:rPr>
        <w:t>которые подлежат благоустройству</w:t>
      </w:r>
      <w:r w:rsidRPr="00CF7E43">
        <w:rPr>
          <w:rFonts w:ascii="Times New Roman CYR" w:hAnsi="Times New Roman CYR" w:cs="Times New Roman CYR"/>
          <w:sz w:val="28"/>
          <w:szCs w:val="28"/>
        </w:rPr>
        <w:t xml:space="preserve"> не позднее последнего года реализации фед</w:t>
      </w:r>
      <w:r w:rsidRPr="00CF7E43">
        <w:rPr>
          <w:rFonts w:ascii="Times New Roman CYR" w:hAnsi="Times New Roman CYR" w:cs="Times New Roman CYR"/>
          <w:sz w:val="28"/>
          <w:szCs w:val="28"/>
        </w:rPr>
        <w:t>е</w:t>
      </w:r>
      <w:r w:rsidRPr="00CF7E43">
        <w:rPr>
          <w:rFonts w:ascii="Times New Roman CYR" w:hAnsi="Times New Roman CYR" w:cs="Times New Roman CYR"/>
          <w:sz w:val="28"/>
          <w:szCs w:val="28"/>
        </w:rPr>
        <w:t>рального проекта в соответствии с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CF7E43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sz w:val="28"/>
          <w:szCs w:val="28"/>
        </w:rPr>
        <w:t>Правилами благоустройства, озеленения, ч</w:t>
      </w:r>
      <w:r>
        <w:rPr>
          <w:sz w:val="28"/>
          <w:szCs w:val="28"/>
        </w:rPr>
        <w:t>и</w:t>
      </w:r>
      <w:r>
        <w:rPr>
          <w:sz w:val="28"/>
          <w:szCs w:val="28"/>
        </w:rPr>
        <w:t>стоты и порядка территории городского поселения Хомутово Новодеревенько</w:t>
      </w:r>
      <w:r>
        <w:rPr>
          <w:sz w:val="28"/>
          <w:szCs w:val="28"/>
        </w:rPr>
        <w:t>в</w:t>
      </w:r>
      <w:r>
        <w:rPr>
          <w:sz w:val="28"/>
          <w:szCs w:val="28"/>
        </w:rPr>
        <w:t xml:space="preserve">ского района Орловской области, утвержденными решением </w:t>
      </w:r>
      <w:r w:rsidRPr="00D16AAF">
        <w:rPr>
          <w:sz w:val="28"/>
          <w:szCs w:val="28"/>
        </w:rPr>
        <w:t xml:space="preserve">от 20 июня 2017 года № 9/2 </w:t>
      </w:r>
      <w:r>
        <w:rPr>
          <w:sz w:val="28"/>
          <w:szCs w:val="28"/>
        </w:rPr>
        <w:t>«</w:t>
      </w:r>
      <w:r w:rsidRPr="00D16AAF">
        <w:rPr>
          <w:sz w:val="28"/>
          <w:szCs w:val="28"/>
        </w:rPr>
        <w:t>О принятии Правил благоустройства, озеленения, чистоты и порядка те</w:t>
      </w:r>
      <w:r w:rsidRPr="00D16AAF">
        <w:rPr>
          <w:sz w:val="28"/>
          <w:szCs w:val="28"/>
        </w:rPr>
        <w:t>р</w:t>
      </w:r>
      <w:r w:rsidRPr="00D16AAF">
        <w:rPr>
          <w:sz w:val="28"/>
          <w:szCs w:val="28"/>
        </w:rPr>
        <w:t>ритории</w:t>
      </w:r>
      <w:proofErr w:type="gramEnd"/>
      <w:r w:rsidRPr="00D16AAF">
        <w:rPr>
          <w:sz w:val="28"/>
          <w:szCs w:val="28"/>
        </w:rPr>
        <w:t xml:space="preserve"> городского поселения Хомутово Новодеревеньковского района Орло</w:t>
      </w:r>
      <w:r w:rsidRPr="00D16AAF">
        <w:rPr>
          <w:sz w:val="28"/>
          <w:szCs w:val="28"/>
        </w:rPr>
        <w:t>в</w:t>
      </w:r>
      <w:r w:rsidRPr="00D16AAF">
        <w:rPr>
          <w:sz w:val="28"/>
          <w:szCs w:val="28"/>
        </w:rPr>
        <w:t>ской области</w:t>
      </w:r>
      <w:r>
        <w:rPr>
          <w:sz w:val="28"/>
          <w:szCs w:val="28"/>
        </w:rPr>
        <w:t>»</w:t>
      </w:r>
      <w:r>
        <w:rPr>
          <w:rFonts w:ascii="Times New Roman CYR" w:hAnsi="Times New Roman CYR" w:cs="Times New Roman CYR"/>
          <w:sz w:val="28"/>
          <w:szCs w:val="28"/>
        </w:rPr>
        <w:t>.</w:t>
      </w:r>
    </w:p>
    <w:p w:rsidR="00D32E9D" w:rsidRDefault="0073465E" w:rsidP="00D32E9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D32E9D">
        <w:rPr>
          <w:sz w:val="28"/>
          <w:szCs w:val="28"/>
        </w:rPr>
        <w:t xml:space="preserve">Инвентаризация  проводится </w:t>
      </w:r>
      <w:r w:rsidR="00D32E9D" w:rsidRPr="00CD4F54">
        <w:rPr>
          <w:sz w:val="28"/>
          <w:szCs w:val="28"/>
        </w:rPr>
        <w:t xml:space="preserve">путем натурального </w:t>
      </w:r>
      <w:r w:rsidR="00D32E9D">
        <w:rPr>
          <w:color w:val="000000"/>
          <w:sz w:val="28"/>
          <w:szCs w:val="28"/>
        </w:rPr>
        <w:t>обследования территорий</w:t>
      </w:r>
      <w:r w:rsidR="00D32E9D" w:rsidRPr="00CD4F54">
        <w:rPr>
          <w:color w:val="000000"/>
          <w:sz w:val="28"/>
          <w:szCs w:val="28"/>
        </w:rPr>
        <w:t xml:space="preserve"> и расположенных на ней  элементов благоустройства</w:t>
      </w:r>
      <w:r w:rsidR="00D32E9D">
        <w:rPr>
          <w:sz w:val="28"/>
          <w:szCs w:val="28"/>
        </w:rPr>
        <w:t xml:space="preserve">. </w:t>
      </w:r>
    </w:p>
    <w:p w:rsidR="00D32E9D" w:rsidRDefault="0073465E" w:rsidP="00D32E9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</w:t>
      </w:r>
      <w:r w:rsidR="00D32E9D">
        <w:rPr>
          <w:sz w:val="28"/>
          <w:szCs w:val="28"/>
        </w:rPr>
        <w:t>Итоговым</w:t>
      </w:r>
      <w:r w:rsidR="00D32E9D" w:rsidRPr="00394B91">
        <w:rPr>
          <w:sz w:val="28"/>
          <w:szCs w:val="28"/>
        </w:rPr>
        <w:t xml:space="preserve"> документ</w:t>
      </w:r>
      <w:r w:rsidR="00D32E9D">
        <w:rPr>
          <w:sz w:val="28"/>
          <w:szCs w:val="28"/>
        </w:rPr>
        <w:t>ом, содержащим</w:t>
      </w:r>
      <w:r w:rsidR="00D32E9D" w:rsidRPr="00394B91">
        <w:rPr>
          <w:sz w:val="28"/>
          <w:szCs w:val="28"/>
        </w:rPr>
        <w:t xml:space="preserve"> инвентаризационные данные о терр</w:t>
      </w:r>
      <w:r w:rsidR="00D32E9D" w:rsidRPr="00394B91">
        <w:rPr>
          <w:sz w:val="28"/>
          <w:szCs w:val="28"/>
        </w:rPr>
        <w:t>и</w:t>
      </w:r>
      <w:r w:rsidR="00D32E9D" w:rsidRPr="00394B91">
        <w:rPr>
          <w:sz w:val="28"/>
          <w:szCs w:val="28"/>
        </w:rPr>
        <w:t>тории и р</w:t>
      </w:r>
      <w:r w:rsidR="00D32E9D">
        <w:rPr>
          <w:sz w:val="28"/>
          <w:szCs w:val="28"/>
        </w:rPr>
        <w:t xml:space="preserve">асположенных на ней элементах, является </w:t>
      </w:r>
      <w:r w:rsidR="00D32E9D" w:rsidRPr="00394B91">
        <w:rPr>
          <w:sz w:val="28"/>
          <w:szCs w:val="28"/>
        </w:rPr>
        <w:t>паспорт благоустройства те</w:t>
      </w:r>
      <w:r w:rsidR="00D32E9D" w:rsidRPr="00394B91">
        <w:rPr>
          <w:sz w:val="28"/>
          <w:szCs w:val="28"/>
        </w:rPr>
        <w:t>р</w:t>
      </w:r>
      <w:r w:rsidR="00D32E9D" w:rsidRPr="00394B91">
        <w:rPr>
          <w:sz w:val="28"/>
          <w:szCs w:val="28"/>
        </w:rPr>
        <w:t>рито</w:t>
      </w:r>
      <w:r w:rsidR="00D32E9D">
        <w:rPr>
          <w:sz w:val="28"/>
          <w:szCs w:val="28"/>
        </w:rPr>
        <w:t>рии поселка</w:t>
      </w:r>
      <w:r w:rsidR="00D32E9D" w:rsidRPr="00394B91">
        <w:rPr>
          <w:sz w:val="28"/>
          <w:szCs w:val="28"/>
        </w:rPr>
        <w:t>, ко</w:t>
      </w:r>
      <w:r w:rsidR="00D32E9D">
        <w:rPr>
          <w:sz w:val="28"/>
          <w:szCs w:val="28"/>
        </w:rPr>
        <w:t>торый позволяет</w:t>
      </w:r>
      <w:r w:rsidR="00D32E9D" w:rsidRPr="00394B91">
        <w:rPr>
          <w:sz w:val="28"/>
          <w:szCs w:val="28"/>
        </w:rPr>
        <w:t xml:space="preserve"> оптимизировать как процесс ухода и соде</w:t>
      </w:r>
      <w:r w:rsidR="00D32E9D" w:rsidRPr="00394B91">
        <w:rPr>
          <w:sz w:val="28"/>
          <w:szCs w:val="28"/>
        </w:rPr>
        <w:t>р</w:t>
      </w:r>
      <w:r w:rsidR="00D32E9D" w:rsidRPr="00394B91">
        <w:rPr>
          <w:sz w:val="28"/>
          <w:szCs w:val="28"/>
        </w:rPr>
        <w:t>жания территории, так и ее</w:t>
      </w:r>
      <w:r w:rsidR="00D32E9D">
        <w:rPr>
          <w:sz w:val="28"/>
          <w:szCs w:val="28"/>
        </w:rPr>
        <w:t xml:space="preserve"> дальнейшего развития (</w:t>
      </w:r>
      <w:r w:rsidR="00D32E9D" w:rsidRPr="00394B91">
        <w:rPr>
          <w:sz w:val="28"/>
          <w:szCs w:val="28"/>
        </w:rPr>
        <w:t>осуществить проектирование и строительство детских площадок, размещение мест отдыха, выделение дополн</w:t>
      </w:r>
      <w:r w:rsidR="00D32E9D" w:rsidRPr="00394B91">
        <w:rPr>
          <w:sz w:val="28"/>
          <w:szCs w:val="28"/>
        </w:rPr>
        <w:t>и</w:t>
      </w:r>
      <w:r w:rsidR="00D32E9D" w:rsidRPr="00394B91">
        <w:rPr>
          <w:sz w:val="28"/>
          <w:szCs w:val="28"/>
        </w:rPr>
        <w:t>тельных мест для парковки и</w:t>
      </w:r>
      <w:r w:rsidR="00D32E9D">
        <w:rPr>
          <w:sz w:val="28"/>
          <w:szCs w:val="28"/>
        </w:rPr>
        <w:t xml:space="preserve"> озеленения территории).</w:t>
      </w:r>
    </w:p>
    <w:p w:rsidR="0004640D" w:rsidRDefault="0073465E" w:rsidP="0047436E">
      <w:pPr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  </w:t>
      </w:r>
      <w:r w:rsidR="0004640D">
        <w:rPr>
          <w:sz w:val="28"/>
          <w:szCs w:val="28"/>
        </w:rPr>
        <w:t xml:space="preserve">3.2.5.  </w:t>
      </w:r>
      <w:r w:rsidR="0004640D">
        <w:rPr>
          <w:rFonts w:ascii="Times New Roman CYR" w:hAnsi="Times New Roman CYR" w:cs="Times New Roman CYR"/>
          <w:sz w:val="28"/>
          <w:szCs w:val="28"/>
        </w:rPr>
        <w:t>Иные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 xml:space="preserve"> мероприятия по благоустройству</w:t>
      </w:r>
      <w:r w:rsidR="0004640D">
        <w:rPr>
          <w:rFonts w:ascii="Times New Roman CYR" w:hAnsi="Times New Roman CYR" w:cs="Times New Roman CYR"/>
          <w:sz w:val="28"/>
          <w:szCs w:val="28"/>
        </w:rPr>
        <w:t xml:space="preserve"> территорий.</w:t>
      </w:r>
    </w:p>
    <w:p w:rsidR="0004640D" w:rsidRDefault="0073465E" w:rsidP="0047436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</w:t>
      </w:r>
      <w:r w:rsidR="0004640D">
        <w:rPr>
          <w:rFonts w:ascii="Times New Roman CYR" w:hAnsi="Times New Roman CYR" w:cs="Times New Roman CYR"/>
          <w:sz w:val="28"/>
          <w:szCs w:val="28"/>
        </w:rPr>
        <w:t>К иным мероприятиям относятся разработка сметной документации и пр</w:t>
      </w:r>
      <w:r w:rsidR="0004640D">
        <w:rPr>
          <w:rFonts w:ascii="Times New Roman CYR" w:hAnsi="Times New Roman CYR" w:cs="Times New Roman CYR"/>
          <w:sz w:val="28"/>
          <w:szCs w:val="28"/>
        </w:rPr>
        <w:t>о</w:t>
      </w:r>
      <w:r w:rsidR="0004640D">
        <w:rPr>
          <w:rFonts w:ascii="Times New Roman CYR" w:hAnsi="Times New Roman CYR" w:cs="Times New Roman CYR"/>
          <w:sz w:val="28"/>
          <w:szCs w:val="28"/>
        </w:rPr>
        <w:t xml:space="preserve">хождение </w:t>
      </w:r>
      <w:proofErr w:type="gramStart"/>
      <w:r w:rsidR="0004640D">
        <w:rPr>
          <w:rFonts w:ascii="Times New Roman CYR" w:hAnsi="Times New Roman CYR" w:cs="Times New Roman CYR"/>
          <w:sz w:val="28"/>
          <w:szCs w:val="28"/>
        </w:rPr>
        <w:t>проверки достоверности определения сметной стоимости объекта</w:t>
      </w:r>
      <w:proofErr w:type="gramEnd"/>
      <w:r w:rsidR="0004640D">
        <w:rPr>
          <w:rFonts w:ascii="Times New Roman CYR" w:hAnsi="Times New Roman CYR" w:cs="Times New Roman CYR"/>
          <w:sz w:val="28"/>
          <w:szCs w:val="28"/>
        </w:rPr>
        <w:t>.</w:t>
      </w:r>
    </w:p>
    <w:p w:rsidR="0004640D" w:rsidRDefault="0073465E" w:rsidP="0047436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  </w:t>
      </w:r>
      <w:r w:rsidR="0004640D">
        <w:rPr>
          <w:sz w:val="28"/>
          <w:szCs w:val="28"/>
        </w:rPr>
        <w:t>3.2.6.  Трудовую форму участия заинтересованных лиц в рамках минимал</w:t>
      </w:r>
      <w:r w:rsidR="0004640D">
        <w:rPr>
          <w:sz w:val="28"/>
          <w:szCs w:val="28"/>
        </w:rPr>
        <w:t>ь</w:t>
      </w:r>
      <w:r w:rsidR="0004640D">
        <w:rPr>
          <w:sz w:val="28"/>
          <w:szCs w:val="28"/>
        </w:rPr>
        <w:t xml:space="preserve">ного перечня работ по 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 xml:space="preserve"> благоустройству дворовых террито</w:t>
      </w:r>
      <w:r w:rsidR="0004640D">
        <w:rPr>
          <w:rFonts w:ascii="Times New Roman CYR" w:hAnsi="Times New Roman CYR" w:cs="Times New Roman CYR"/>
          <w:sz w:val="28"/>
          <w:szCs w:val="28"/>
        </w:rPr>
        <w:t>рий.</w:t>
      </w:r>
      <w:r w:rsidR="0004640D">
        <w:rPr>
          <w:sz w:val="28"/>
          <w:szCs w:val="28"/>
        </w:rPr>
        <w:t xml:space="preserve"> </w:t>
      </w:r>
    </w:p>
    <w:p w:rsidR="0004640D" w:rsidRDefault="0073465E" w:rsidP="0047436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bookmarkStart w:id="0" w:name="sub_73"/>
      <w:r>
        <w:rPr>
          <w:rFonts w:ascii="Times New Roman CYR" w:hAnsi="Times New Roman CYR" w:cs="Times New Roman CYR"/>
          <w:sz w:val="28"/>
          <w:szCs w:val="28"/>
        </w:rPr>
        <w:t xml:space="preserve">  </w:t>
      </w:r>
      <w:r w:rsidR="0004640D">
        <w:rPr>
          <w:rFonts w:ascii="Times New Roman CYR" w:hAnsi="Times New Roman CYR" w:cs="Times New Roman CYR"/>
          <w:sz w:val="28"/>
          <w:szCs w:val="28"/>
        </w:rPr>
        <w:t>Решения о трудовом участии принимаются на общем собрании собственн</w:t>
      </w:r>
      <w:r w:rsidR="0004640D">
        <w:rPr>
          <w:rFonts w:ascii="Times New Roman CYR" w:hAnsi="Times New Roman CYR" w:cs="Times New Roman CYR"/>
          <w:sz w:val="28"/>
          <w:szCs w:val="28"/>
        </w:rPr>
        <w:t>и</w:t>
      </w:r>
      <w:r w:rsidR="0004640D">
        <w:rPr>
          <w:rFonts w:ascii="Times New Roman CYR" w:hAnsi="Times New Roman CYR" w:cs="Times New Roman CYR"/>
          <w:sz w:val="28"/>
          <w:szCs w:val="28"/>
        </w:rPr>
        <w:t>ков жилых помещений многоквартирного дома и отражаются  в протоколе общего собрания собственников жилых помещений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04640D">
        <w:rPr>
          <w:rFonts w:ascii="Times New Roman CYR" w:hAnsi="Times New Roman CYR" w:cs="Times New Roman CYR"/>
          <w:sz w:val="28"/>
          <w:szCs w:val="28"/>
        </w:rPr>
        <w:t>многоквартирного дома.</w:t>
      </w:r>
    </w:p>
    <w:p w:rsidR="0004640D" w:rsidRPr="00CF7E43" w:rsidRDefault="0073465E" w:rsidP="0047436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Форма трудового участия заинтерес</w:t>
      </w:r>
      <w:r w:rsidR="0004640D">
        <w:rPr>
          <w:rFonts w:ascii="Times New Roman CYR" w:hAnsi="Times New Roman CYR" w:cs="Times New Roman CYR"/>
          <w:sz w:val="28"/>
          <w:szCs w:val="28"/>
        </w:rPr>
        <w:t xml:space="preserve">ованных лиц является обязательной и выражается 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в виде:</w:t>
      </w:r>
    </w:p>
    <w:bookmarkEnd w:id="0"/>
    <w:p w:rsidR="0004640D" w:rsidRPr="00CF7E43" w:rsidRDefault="0073465E" w:rsidP="0047436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</w:t>
      </w:r>
      <w:proofErr w:type="gramStart"/>
      <w:r w:rsidR="0004640D" w:rsidRPr="00CF7E43">
        <w:rPr>
          <w:rFonts w:ascii="Times New Roman CYR" w:hAnsi="Times New Roman CYR" w:cs="Times New Roman CYR"/>
          <w:sz w:val="28"/>
          <w:szCs w:val="28"/>
        </w:rPr>
        <w:t>1) выполнения жителями неоплачиваемых работ, не требующих специал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ь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ной квалификации (подготовки объектов (дворовой территории) к началу работ, земляных работ, снятия старого оборудования, уборки мусора), и других работ (покраски оборудования, озеленения территории, посадки деревьев, охраны об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ъ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екта);</w:t>
      </w:r>
      <w:proofErr w:type="gramEnd"/>
    </w:p>
    <w:p w:rsidR="0004640D" w:rsidRPr="00CF7E43" w:rsidRDefault="0073465E" w:rsidP="0047436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2)   предоставления строительных материалов, техники;</w:t>
      </w:r>
    </w:p>
    <w:p w:rsidR="0004640D" w:rsidRDefault="0073465E" w:rsidP="0047436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3) обеспечения благоприятных условий для работы подрядной организации, выполняющей работы, и для ее сотрудников.</w:t>
      </w:r>
    </w:p>
    <w:p w:rsidR="0004640D" w:rsidRDefault="0073465E" w:rsidP="0047436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</w:t>
      </w:r>
      <w:r w:rsidR="0004640D">
        <w:rPr>
          <w:rFonts w:ascii="Times New Roman CYR" w:hAnsi="Times New Roman CYR" w:cs="Times New Roman CYR"/>
          <w:sz w:val="28"/>
          <w:szCs w:val="28"/>
        </w:rPr>
        <w:t xml:space="preserve">3.2.7.  Трудовую и финансовую формы участия заинтересованных лиц в рамках дополнительного перечня работ </w:t>
      </w:r>
      <w:r w:rsidR="0004640D">
        <w:rPr>
          <w:sz w:val="28"/>
          <w:szCs w:val="28"/>
        </w:rPr>
        <w:t xml:space="preserve">по 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 xml:space="preserve"> благоустройству дворовых террит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о</w:t>
      </w:r>
      <w:r w:rsidR="0004640D">
        <w:rPr>
          <w:rFonts w:ascii="Times New Roman CYR" w:hAnsi="Times New Roman CYR" w:cs="Times New Roman CYR"/>
          <w:sz w:val="28"/>
          <w:szCs w:val="28"/>
        </w:rPr>
        <w:t>рий.</w:t>
      </w:r>
    </w:p>
    <w:p w:rsidR="0004640D" w:rsidRDefault="0073465E" w:rsidP="0047436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</w:t>
      </w:r>
      <w:r w:rsidR="0004640D">
        <w:rPr>
          <w:rFonts w:ascii="Times New Roman CYR" w:hAnsi="Times New Roman CYR" w:cs="Times New Roman CYR"/>
          <w:sz w:val="28"/>
          <w:szCs w:val="28"/>
        </w:rPr>
        <w:t>Решение о трудовом и финансовом участии принимаются на общем собр</w:t>
      </w:r>
      <w:r w:rsidR="0004640D">
        <w:rPr>
          <w:rFonts w:ascii="Times New Roman CYR" w:hAnsi="Times New Roman CYR" w:cs="Times New Roman CYR"/>
          <w:sz w:val="28"/>
          <w:szCs w:val="28"/>
        </w:rPr>
        <w:t>а</w:t>
      </w:r>
      <w:r w:rsidR="0004640D">
        <w:rPr>
          <w:rFonts w:ascii="Times New Roman CYR" w:hAnsi="Times New Roman CYR" w:cs="Times New Roman CYR"/>
          <w:sz w:val="28"/>
          <w:szCs w:val="28"/>
        </w:rPr>
        <w:t>нии собственников жилых помещений многоквартирного дома и отражаются  в протоколе общего собрания собственников жилых помещений.</w:t>
      </w:r>
    </w:p>
    <w:p w:rsidR="0004640D" w:rsidRPr="00CF7E43" w:rsidRDefault="0073465E" w:rsidP="0047436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</w:t>
      </w:r>
      <w:r w:rsidR="0004640D">
        <w:rPr>
          <w:rFonts w:ascii="Times New Roman CYR" w:hAnsi="Times New Roman CYR" w:cs="Times New Roman CYR"/>
          <w:sz w:val="28"/>
          <w:szCs w:val="28"/>
        </w:rPr>
        <w:t>Если заинтересованными лицами на общем собрании собственников жилых помещений многоквартирного дома принимается решение о включении в пер</w:t>
      </w:r>
      <w:r w:rsidR="0004640D">
        <w:rPr>
          <w:rFonts w:ascii="Times New Roman CYR" w:hAnsi="Times New Roman CYR" w:cs="Times New Roman CYR"/>
          <w:sz w:val="28"/>
          <w:szCs w:val="28"/>
        </w:rPr>
        <w:t>е</w:t>
      </w:r>
      <w:r w:rsidR="0004640D">
        <w:rPr>
          <w:rFonts w:ascii="Times New Roman CYR" w:hAnsi="Times New Roman CYR" w:cs="Times New Roman CYR"/>
          <w:sz w:val="28"/>
          <w:szCs w:val="28"/>
        </w:rPr>
        <w:t xml:space="preserve">чень работ по благоустройству дворовых территорий дополнительного перечня работ, то  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работы по благоустройс</w:t>
      </w:r>
      <w:r w:rsidR="0004640D">
        <w:rPr>
          <w:rFonts w:ascii="Times New Roman CYR" w:hAnsi="Times New Roman CYR" w:cs="Times New Roman CYR"/>
          <w:sz w:val="28"/>
          <w:szCs w:val="28"/>
        </w:rPr>
        <w:t xml:space="preserve">тву дворовых территорий </w:t>
      </w:r>
      <w:proofErr w:type="spellStart"/>
      <w:r w:rsidR="0004640D" w:rsidRPr="00CF7E43">
        <w:rPr>
          <w:rFonts w:ascii="Times New Roman CYR" w:hAnsi="Times New Roman CYR" w:cs="Times New Roman CYR"/>
          <w:sz w:val="28"/>
          <w:szCs w:val="28"/>
        </w:rPr>
        <w:t>софинансируются</w:t>
      </w:r>
      <w:proofErr w:type="spellEnd"/>
      <w:r w:rsidR="0004640D" w:rsidRPr="00CF7E43">
        <w:rPr>
          <w:rFonts w:ascii="Times New Roman CYR" w:hAnsi="Times New Roman CYR" w:cs="Times New Roman CYR"/>
          <w:sz w:val="28"/>
          <w:szCs w:val="28"/>
        </w:rPr>
        <w:t xml:space="preserve"> из областного бюджета:</w:t>
      </w:r>
    </w:p>
    <w:p w:rsidR="0004640D" w:rsidRDefault="0073465E" w:rsidP="0047436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при наличии решения собственников помещений в многоквартирном</w:t>
      </w:r>
      <w:r w:rsidR="0004640D">
        <w:rPr>
          <w:rFonts w:ascii="Times New Roman CYR" w:hAnsi="Times New Roman CYR" w:cs="Times New Roman CYR"/>
          <w:sz w:val="28"/>
          <w:szCs w:val="28"/>
        </w:rPr>
        <w:t xml:space="preserve">          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 xml:space="preserve"> доме, дворовая территория которого благоустраивается, о принятии созданного в результате благоустройства имущества в состав общего имущества многоква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р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тирного дома;</w:t>
      </w:r>
    </w:p>
    <w:p w:rsidR="0004640D" w:rsidRPr="00CF7E43" w:rsidRDefault="0004640D" w:rsidP="0047436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при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софинансировании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собственниками помещений</w:t>
      </w:r>
      <w:r w:rsidRPr="0088323C">
        <w:rPr>
          <w:rFonts w:ascii="Times New Roman CYR" w:hAnsi="Times New Roman CYR" w:cs="Times New Roman CYR"/>
          <w:sz w:val="28"/>
          <w:szCs w:val="28"/>
        </w:rPr>
        <w:t xml:space="preserve"> не менее 5 и не более 50 процентов от стоимости мероприятий по благоустройству дворовой территории, в случае если заинтересованными лицами не определен иной размер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88323C">
        <w:rPr>
          <w:rFonts w:ascii="Times New Roman CYR" w:hAnsi="Times New Roman CYR" w:cs="Times New Roman CYR"/>
          <w:sz w:val="28"/>
          <w:szCs w:val="28"/>
        </w:rPr>
        <w:t>доли</w:t>
      </w:r>
      <w:r>
        <w:rPr>
          <w:rFonts w:ascii="Times New Roman CYR" w:hAnsi="Times New Roman CYR" w:cs="Times New Roman CYR"/>
          <w:sz w:val="28"/>
          <w:szCs w:val="28"/>
        </w:rPr>
        <w:t>;</w:t>
      </w:r>
    </w:p>
    <w:p w:rsidR="0004640D" w:rsidRDefault="0004640D" w:rsidP="0047436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CF7E43">
        <w:rPr>
          <w:rFonts w:ascii="Times New Roman CYR" w:hAnsi="Times New Roman CYR" w:cs="Times New Roman CYR"/>
          <w:sz w:val="28"/>
          <w:szCs w:val="28"/>
        </w:rPr>
        <w:t xml:space="preserve">при </w:t>
      </w:r>
      <w:proofErr w:type="spellStart"/>
      <w:r w:rsidRPr="00CF7E43">
        <w:rPr>
          <w:rFonts w:ascii="Times New Roman CYR" w:hAnsi="Times New Roman CYR" w:cs="Times New Roman CYR"/>
          <w:sz w:val="28"/>
          <w:szCs w:val="28"/>
        </w:rPr>
        <w:t>софинансировании</w:t>
      </w:r>
      <w:proofErr w:type="spellEnd"/>
      <w:r w:rsidRPr="00CF7E43">
        <w:rPr>
          <w:rFonts w:ascii="Times New Roman CYR" w:hAnsi="Times New Roman CYR" w:cs="Times New Roman CYR"/>
          <w:sz w:val="28"/>
          <w:szCs w:val="28"/>
        </w:rPr>
        <w:t xml:space="preserve"> собственниками помещений многоквартирного дома работ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CF7E43">
        <w:rPr>
          <w:rFonts w:ascii="Times New Roman CYR" w:hAnsi="Times New Roman CYR" w:cs="Times New Roman CYR"/>
          <w:sz w:val="28"/>
          <w:szCs w:val="28"/>
        </w:rPr>
        <w:t xml:space="preserve">по благоустройству дворовых территорий в размере не менее </w:t>
      </w:r>
      <w:r w:rsidRPr="00CF7E43">
        <w:rPr>
          <w:rFonts w:ascii="Times New Roman CYR" w:hAnsi="Times New Roman CYR" w:cs="Times New Roman CYR"/>
          <w:sz w:val="28"/>
          <w:szCs w:val="28"/>
        </w:rPr>
        <w:br/>
        <w:t>20 процентов стоимости выполнения</w:t>
      </w:r>
      <w:r w:rsidR="00A712FF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DF2B93">
        <w:rPr>
          <w:rFonts w:ascii="Times New Roman CYR" w:hAnsi="Times New Roman CYR" w:cs="Times New Roman CYR"/>
          <w:sz w:val="28"/>
          <w:szCs w:val="28"/>
        </w:rPr>
        <w:t>дополнительных</w:t>
      </w:r>
      <w:r w:rsidRPr="00CF7E43">
        <w:rPr>
          <w:rFonts w:ascii="Times New Roman CYR" w:hAnsi="Times New Roman CYR" w:cs="Times New Roman CYR"/>
          <w:sz w:val="28"/>
          <w:szCs w:val="28"/>
        </w:rPr>
        <w:t xml:space="preserve"> таких работ. </w:t>
      </w:r>
    </w:p>
    <w:p w:rsidR="0004640D" w:rsidRPr="00CF7E43" w:rsidRDefault="0004640D" w:rsidP="0047436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lastRenderedPageBreak/>
        <w:t>Трудовое участие</w:t>
      </w:r>
      <w:r w:rsidRPr="00CF7E43">
        <w:rPr>
          <w:rFonts w:ascii="Times New Roman CYR" w:hAnsi="Times New Roman CYR" w:cs="Times New Roman CYR"/>
          <w:sz w:val="28"/>
          <w:szCs w:val="28"/>
        </w:rPr>
        <w:t xml:space="preserve"> заинтересованных лиц в реализации мероприятий по бл</w:t>
      </w:r>
      <w:r w:rsidRPr="00CF7E43">
        <w:rPr>
          <w:rFonts w:ascii="Times New Roman CYR" w:hAnsi="Times New Roman CYR" w:cs="Times New Roman CYR"/>
          <w:sz w:val="28"/>
          <w:szCs w:val="28"/>
        </w:rPr>
        <w:t>а</w:t>
      </w:r>
      <w:r w:rsidRPr="00CF7E43">
        <w:rPr>
          <w:rFonts w:ascii="Times New Roman CYR" w:hAnsi="Times New Roman CYR" w:cs="Times New Roman CYR"/>
          <w:sz w:val="28"/>
          <w:szCs w:val="28"/>
        </w:rPr>
        <w:t>гоустройству дворовых те</w:t>
      </w:r>
      <w:r>
        <w:rPr>
          <w:rFonts w:ascii="Times New Roman CYR" w:hAnsi="Times New Roman CYR" w:cs="Times New Roman CYR"/>
          <w:sz w:val="28"/>
          <w:szCs w:val="28"/>
        </w:rPr>
        <w:t>рриторий в рамках  дополнительного перечня</w:t>
      </w:r>
      <w:r w:rsidRPr="00CF7E43">
        <w:rPr>
          <w:rFonts w:ascii="Times New Roman CYR" w:hAnsi="Times New Roman CYR" w:cs="Times New Roman CYR"/>
          <w:sz w:val="28"/>
          <w:szCs w:val="28"/>
        </w:rPr>
        <w:t xml:space="preserve"> работ по благоустройству</w:t>
      </w:r>
      <w:r>
        <w:rPr>
          <w:rFonts w:ascii="Times New Roman CYR" w:hAnsi="Times New Roman CYR" w:cs="Times New Roman CYR"/>
          <w:sz w:val="28"/>
          <w:szCs w:val="28"/>
        </w:rPr>
        <w:t xml:space="preserve"> является обязательной формой участия и </w:t>
      </w:r>
      <w:r w:rsidRPr="00CF7E43">
        <w:rPr>
          <w:rFonts w:ascii="Times New Roman CYR" w:hAnsi="Times New Roman CYR" w:cs="Times New Roman CYR"/>
          <w:sz w:val="28"/>
          <w:szCs w:val="28"/>
        </w:rPr>
        <w:t xml:space="preserve"> выраже</w:t>
      </w:r>
      <w:r>
        <w:rPr>
          <w:rFonts w:ascii="Times New Roman CYR" w:hAnsi="Times New Roman CYR" w:cs="Times New Roman CYR"/>
          <w:sz w:val="28"/>
          <w:szCs w:val="28"/>
        </w:rPr>
        <w:t>но</w:t>
      </w:r>
      <w:r w:rsidRPr="00CF7E43">
        <w:rPr>
          <w:rFonts w:ascii="Times New Roman CYR" w:hAnsi="Times New Roman CYR" w:cs="Times New Roman CYR"/>
          <w:sz w:val="28"/>
          <w:szCs w:val="28"/>
        </w:rPr>
        <w:t xml:space="preserve"> в виде: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04640D" w:rsidRPr="00CF7E43" w:rsidRDefault="0073465E" w:rsidP="0047436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gramStart"/>
      <w:r w:rsidR="0004640D" w:rsidRPr="00CF7E43">
        <w:rPr>
          <w:rFonts w:ascii="Times New Roman CYR" w:hAnsi="Times New Roman CYR" w:cs="Times New Roman CYR"/>
          <w:sz w:val="28"/>
          <w:szCs w:val="28"/>
        </w:rPr>
        <w:t>1) выполнения жителями неоплачиваемых работ, не требующих специал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ь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ной квалификации (подготовки объектов (дворовой территории) к началу работ, земляных работ, снятия старого оборудования, уборки мусора), и других работ (покраски оборудования, озеленения территории, посадки деревьев, охраны об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ъ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екта);</w:t>
      </w:r>
      <w:proofErr w:type="gramEnd"/>
    </w:p>
    <w:p w:rsidR="0004640D" w:rsidRPr="00CF7E43" w:rsidRDefault="0073465E" w:rsidP="0047436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2) предоставления строительных материалов, техники;</w:t>
      </w:r>
    </w:p>
    <w:p w:rsidR="0004640D" w:rsidRDefault="0073465E" w:rsidP="0047436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 xml:space="preserve">3) </w:t>
      </w:r>
      <w:r w:rsidR="0004640D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обеспечения благоприятных условий для работы подрядной организации, выполняющей работы, и для ее сотрудников.</w:t>
      </w:r>
    </w:p>
    <w:p w:rsidR="005410AB" w:rsidRPr="005410AB" w:rsidRDefault="0073465E" w:rsidP="005410AB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5410AB" w:rsidRPr="005410AB">
        <w:rPr>
          <w:rFonts w:ascii="Times New Roman CYR" w:hAnsi="Times New Roman CYR" w:cs="Times New Roman CYR"/>
          <w:sz w:val="28"/>
          <w:szCs w:val="28"/>
        </w:rPr>
        <w:t>При выполнении работ по благоустройству дворовых территорий возможно привлечение подрядными организациями студенческих строительных отрядов.</w:t>
      </w:r>
    </w:p>
    <w:p w:rsidR="005410AB" w:rsidRPr="00CF7E43" w:rsidRDefault="0073465E" w:rsidP="005410AB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5410AB" w:rsidRPr="005410AB">
        <w:rPr>
          <w:rFonts w:ascii="Times New Roman CYR" w:hAnsi="Times New Roman CYR" w:cs="Times New Roman CYR"/>
          <w:sz w:val="28"/>
          <w:szCs w:val="28"/>
        </w:rPr>
        <w:t>Документами (материалами), подтверждающими трудовое участие студе</w:t>
      </w:r>
      <w:r w:rsidR="005410AB" w:rsidRPr="005410AB">
        <w:rPr>
          <w:rFonts w:ascii="Times New Roman CYR" w:hAnsi="Times New Roman CYR" w:cs="Times New Roman CYR"/>
          <w:sz w:val="28"/>
          <w:szCs w:val="28"/>
        </w:rPr>
        <w:t>н</w:t>
      </w:r>
      <w:r w:rsidR="005410AB" w:rsidRPr="005410AB">
        <w:rPr>
          <w:rFonts w:ascii="Times New Roman CYR" w:hAnsi="Times New Roman CYR" w:cs="Times New Roman CYR"/>
          <w:sz w:val="28"/>
          <w:szCs w:val="28"/>
        </w:rPr>
        <w:t>ческих отрядов, является отчет подрядной организации о выполнении работ, к</w:t>
      </w:r>
      <w:r w:rsidR="005410AB" w:rsidRPr="005410AB">
        <w:rPr>
          <w:rFonts w:ascii="Times New Roman CYR" w:hAnsi="Times New Roman CYR" w:cs="Times New Roman CYR"/>
          <w:sz w:val="28"/>
          <w:szCs w:val="28"/>
        </w:rPr>
        <w:t>о</w:t>
      </w:r>
      <w:r w:rsidR="005410AB" w:rsidRPr="005410AB">
        <w:rPr>
          <w:rFonts w:ascii="Times New Roman CYR" w:hAnsi="Times New Roman CYR" w:cs="Times New Roman CYR"/>
          <w:sz w:val="28"/>
          <w:szCs w:val="28"/>
        </w:rPr>
        <w:t xml:space="preserve">торые представляются в </w:t>
      </w:r>
      <w:r w:rsidR="005410AB">
        <w:rPr>
          <w:rFonts w:ascii="Times New Roman CYR" w:hAnsi="Times New Roman CYR" w:cs="Times New Roman CYR"/>
          <w:sz w:val="28"/>
          <w:szCs w:val="28"/>
        </w:rPr>
        <w:t xml:space="preserve">администрацию </w:t>
      </w:r>
      <w:r w:rsidR="005410AB" w:rsidRPr="005410AB">
        <w:rPr>
          <w:rFonts w:ascii="Times New Roman CYR" w:hAnsi="Times New Roman CYR" w:cs="Times New Roman CYR"/>
          <w:sz w:val="28"/>
          <w:szCs w:val="28"/>
        </w:rPr>
        <w:t xml:space="preserve">городского </w:t>
      </w:r>
      <w:r w:rsidR="005410AB">
        <w:rPr>
          <w:rFonts w:ascii="Times New Roman CYR" w:hAnsi="Times New Roman CYR" w:cs="Times New Roman CYR"/>
          <w:sz w:val="28"/>
          <w:szCs w:val="28"/>
        </w:rPr>
        <w:t>поселения Хомутово</w:t>
      </w:r>
      <w:r w:rsidR="005410AB" w:rsidRPr="005410AB">
        <w:rPr>
          <w:rFonts w:ascii="Times New Roman CYR" w:hAnsi="Times New Roman CYR" w:cs="Times New Roman CYR"/>
          <w:sz w:val="28"/>
          <w:szCs w:val="28"/>
        </w:rPr>
        <w:t xml:space="preserve"> не позднее 10 календарных дней со дня окончания работ.</w:t>
      </w:r>
    </w:p>
    <w:p w:rsidR="0004640D" w:rsidRDefault="0004640D" w:rsidP="0047436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73465E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3.2.8.  Администрация городского поселения  вправе исключи</w:t>
      </w:r>
      <w:r w:rsidRPr="00CF7E43">
        <w:rPr>
          <w:rFonts w:ascii="Times New Roman CYR" w:hAnsi="Times New Roman CYR" w:cs="Times New Roman CYR"/>
          <w:sz w:val="28"/>
          <w:szCs w:val="28"/>
        </w:rPr>
        <w:t>ть из адресн</w:t>
      </w:r>
      <w:r w:rsidRPr="00CF7E43">
        <w:rPr>
          <w:rFonts w:ascii="Times New Roman CYR" w:hAnsi="Times New Roman CYR" w:cs="Times New Roman CYR"/>
          <w:sz w:val="28"/>
          <w:szCs w:val="28"/>
        </w:rPr>
        <w:t>о</w:t>
      </w:r>
      <w:r w:rsidRPr="00CF7E43">
        <w:rPr>
          <w:rFonts w:ascii="Times New Roman CYR" w:hAnsi="Times New Roman CYR" w:cs="Times New Roman CYR"/>
          <w:sz w:val="28"/>
          <w:szCs w:val="28"/>
        </w:rPr>
        <w:t>го перечня дворовых и общественных территорий, подлежащих благоустройству в рамках реализации муниципальной программы, территории, расположенные вблизи многоквартирных домов, физический износ основных конструктивных элементов (крыша, стены, фундамент) которых превышает 70 процентов, а также территории, которые планируются к изъятию для муниципальных или госуда</w:t>
      </w:r>
      <w:r w:rsidRPr="00CF7E43">
        <w:rPr>
          <w:rFonts w:ascii="Times New Roman CYR" w:hAnsi="Times New Roman CYR" w:cs="Times New Roman CYR"/>
          <w:sz w:val="28"/>
          <w:szCs w:val="28"/>
        </w:rPr>
        <w:t>р</w:t>
      </w:r>
      <w:r w:rsidRPr="00CF7E43">
        <w:rPr>
          <w:rFonts w:ascii="Times New Roman CYR" w:hAnsi="Times New Roman CYR" w:cs="Times New Roman CYR"/>
          <w:sz w:val="28"/>
          <w:szCs w:val="28"/>
        </w:rPr>
        <w:t>ственных нужд</w:t>
      </w:r>
      <w:r>
        <w:rPr>
          <w:rFonts w:ascii="Times New Roman CYR" w:hAnsi="Times New Roman CYR" w:cs="Times New Roman CYR"/>
          <w:sz w:val="28"/>
          <w:szCs w:val="28"/>
        </w:rPr>
        <w:t>.</w:t>
      </w:r>
    </w:p>
    <w:p w:rsidR="0004640D" w:rsidRDefault="0073465E" w:rsidP="0047436E">
      <w:pPr>
        <w:ind w:firstLine="567"/>
        <w:jc w:val="both"/>
        <w:rPr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04640D">
        <w:rPr>
          <w:rFonts w:ascii="Times New Roman CYR" w:hAnsi="Times New Roman CYR" w:cs="Times New Roman CYR"/>
          <w:sz w:val="28"/>
          <w:szCs w:val="28"/>
        </w:rPr>
        <w:t>И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склю</w:t>
      </w:r>
      <w:r w:rsidR="0004640D">
        <w:rPr>
          <w:rFonts w:ascii="Times New Roman CYR" w:hAnsi="Times New Roman CYR" w:cs="Times New Roman CYR"/>
          <w:sz w:val="28"/>
          <w:szCs w:val="28"/>
        </w:rPr>
        <w:t>чи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ть дворо</w:t>
      </w:r>
      <w:r w:rsidR="0004640D">
        <w:rPr>
          <w:rFonts w:ascii="Times New Roman CYR" w:hAnsi="Times New Roman CYR" w:cs="Times New Roman CYR"/>
          <w:sz w:val="28"/>
          <w:szCs w:val="28"/>
        </w:rPr>
        <w:t>вые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 xml:space="preserve"> и обществен</w:t>
      </w:r>
      <w:r w:rsidR="0004640D">
        <w:rPr>
          <w:rFonts w:ascii="Times New Roman CYR" w:hAnsi="Times New Roman CYR" w:cs="Times New Roman CYR"/>
          <w:sz w:val="28"/>
          <w:szCs w:val="28"/>
        </w:rPr>
        <w:t>ные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 xml:space="preserve"> территорий</w:t>
      </w:r>
      <w:r w:rsidR="0004640D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из адресного перечня дворовых и общественных территорий, подлежащих благоустройству в рамках реализации муниципальной программы</w:t>
      </w:r>
      <w:r w:rsidR="0004640D">
        <w:rPr>
          <w:rFonts w:ascii="Times New Roman CYR" w:hAnsi="Times New Roman CYR" w:cs="Times New Roman CYR"/>
          <w:sz w:val="28"/>
          <w:szCs w:val="28"/>
        </w:rPr>
        <w:t xml:space="preserve"> возможно только после предоставления заинтересованными лицами заключения</w:t>
      </w:r>
      <w:r w:rsidR="0004640D">
        <w:rPr>
          <w:sz w:val="28"/>
          <w:szCs w:val="28"/>
        </w:rPr>
        <w:t xml:space="preserve"> специализированной организации о с</w:t>
      </w:r>
      <w:r w:rsidR="0004640D">
        <w:rPr>
          <w:sz w:val="28"/>
          <w:szCs w:val="28"/>
        </w:rPr>
        <w:t>о</w:t>
      </w:r>
      <w:r w:rsidR="0004640D">
        <w:rPr>
          <w:sz w:val="28"/>
          <w:szCs w:val="28"/>
        </w:rPr>
        <w:t>стоянии жилого дома.</w:t>
      </w:r>
    </w:p>
    <w:p w:rsidR="0004640D" w:rsidRDefault="0073465E" w:rsidP="0047436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04640D">
        <w:rPr>
          <w:rFonts w:ascii="Times New Roman CYR" w:hAnsi="Times New Roman CYR" w:cs="Times New Roman CYR"/>
          <w:sz w:val="28"/>
          <w:szCs w:val="28"/>
        </w:rPr>
        <w:t>3.2.9.</w:t>
      </w:r>
      <w:r w:rsidR="0004640D" w:rsidRPr="00573B1A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04640D">
        <w:rPr>
          <w:rFonts w:ascii="Times New Roman CYR" w:hAnsi="Times New Roman CYR" w:cs="Times New Roman CYR"/>
          <w:sz w:val="28"/>
          <w:szCs w:val="28"/>
        </w:rPr>
        <w:t>Администрация городского поселения вправе исключи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ть из адресного перечня дворовых территорий, подлежащих благоустройству в рамках реализации муниципальной программы, дворовые территории, собственники помещений многоквартирных домов которых приняли решение об отказе от благоустройства дворовой территории в рамках реализации соотве</w:t>
      </w:r>
      <w:r w:rsidR="0004640D">
        <w:rPr>
          <w:rFonts w:ascii="Times New Roman CYR" w:hAnsi="Times New Roman CYR" w:cs="Times New Roman CYR"/>
          <w:sz w:val="28"/>
          <w:szCs w:val="28"/>
        </w:rPr>
        <w:t>тствующей программы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. При этом исключение дворовой территории из перечня дворовых территорий, подл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е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жащих благоустройству в рамках реализации муниципальной программы, во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з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можно только при условии одобрения соответствующего решения муниципальн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о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го образования в порядке, установленном Межведомственной комиссией, уст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а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новленном данной комис</w:t>
      </w:r>
      <w:r w:rsidR="0004640D">
        <w:rPr>
          <w:rFonts w:ascii="Times New Roman CYR" w:hAnsi="Times New Roman CYR" w:cs="Times New Roman CYR"/>
          <w:sz w:val="28"/>
          <w:szCs w:val="28"/>
        </w:rPr>
        <w:t>сией.</w:t>
      </w:r>
    </w:p>
    <w:p w:rsidR="001E6087" w:rsidRDefault="0073465E" w:rsidP="001E6087">
      <w:pPr>
        <w:widowControl w:val="0"/>
        <w:autoSpaceDE w:val="0"/>
        <w:autoSpaceDN w:val="0"/>
        <w:adjustRightInd w:val="0"/>
        <w:ind w:firstLine="426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</w:t>
      </w:r>
      <w:r w:rsidR="001E6087">
        <w:rPr>
          <w:rFonts w:ascii="Times New Roman CYR" w:hAnsi="Times New Roman CYR" w:cs="Times New Roman CYR"/>
          <w:sz w:val="28"/>
          <w:szCs w:val="28"/>
        </w:rPr>
        <w:t>3.2.10.</w:t>
      </w:r>
      <w:r w:rsidR="001E6087" w:rsidRPr="007572C6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1E6087">
        <w:rPr>
          <w:rFonts w:ascii="Times New Roman CYR" w:hAnsi="Times New Roman CYR" w:cs="Times New Roman CYR"/>
          <w:sz w:val="28"/>
          <w:szCs w:val="28"/>
        </w:rPr>
        <w:t xml:space="preserve"> Администрацией городского поселения Хомутово обеспечивается проведение работ</w:t>
      </w:r>
      <w:r w:rsidR="001E6087" w:rsidRPr="00CF7E43">
        <w:rPr>
          <w:rFonts w:ascii="Times New Roman CYR" w:hAnsi="Times New Roman CYR" w:cs="Times New Roman CYR"/>
          <w:sz w:val="28"/>
          <w:szCs w:val="28"/>
        </w:rPr>
        <w:t xml:space="preserve"> по образованию земельных участков, на которых расположены многоквартирные дома</w:t>
      </w:r>
      <w:r w:rsidR="00952699">
        <w:rPr>
          <w:rFonts w:ascii="Times New Roman CYR" w:hAnsi="Times New Roman CYR" w:cs="Times New Roman CYR"/>
          <w:sz w:val="28"/>
          <w:szCs w:val="28"/>
        </w:rPr>
        <w:t>, подлежащие благоустройству</w:t>
      </w:r>
      <w:r w:rsidR="001E6087">
        <w:rPr>
          <w:rFonts w:ascii="Times New Roman CYR" w:hAnsi="Times New Roman CYR" w:cs="Times New Roman CYR"/>
          <w:sz w:val="28"/>
          <w:szCs w:val="28"/>
        </w:rPr>
        <w:t xml:space="preserve"> и которые не сформиров</w:t>
      </w:r>
      <w:r w:rsidR="001E6087">
        <w:rPr>
          <w:rFonts w:ascii="Times New Roman CYR" w:hAnsi="Times New Roman CYR" w:cs="Times New Roman CYR"/>
          <w:sz w:val="28"/>
          <w:szCs w:val="28"/>
        </w:rPr>
        <w:t>а</w:t>
      </w:r>
      <w:r w:rsidR="001E6087">
        <w:rPr>
          <w:rFonts w:ascii="Times New Roman CYR" w:hAnsi="Times New Roman CYR" w:cs="Times New Roman CYR"/>
          <w:sz w:val="28"/>
          <w:szCs w:val="28"/>
        </w:rPr>
        <w:t>ны в соответствии с действующим законодательством.</w:t>
      </w:r>
    </w:p>
    <w:p w:rsidR="0004640D" w:rsidRDefault="0073465E" w:rsidP="0047436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04640D">
        <w:rPr>
          <w:rFonts w:ascii="Times New Roman CYR" w:hAnsi="Times New Roman CYR" w:cs="Times New Roman CYR"/>
          <w:sz w:val="28"/>
          <w:szCs w:val="28"/>
        </w:rPr>
        <w:t>3.2.1</w:t>
      </w:r>
      <w:r w:rsidR="001E6087">
        <w:rPr>
          <w:rFonts w:ascii="Times New Roman CYR" w:hAnsi="Times New Roman CYR" w:cs="Times New Roman CYR"/>
          <w:sz w:val="28"/>
          <w:szCs w:val="28"/>
        </w:rPr>
        <w:t>1</w:t>
      </w:r>
      <w:r w:rsidR="0004640D">
        <w:rPr>
          <w:rFonts w:ascii="Times New Roman CYR" w:hAnsi="Times New Roman CYR" w:cs="Times New Roman CYR"/>
          <w:sz w:val="28"/>
          <w:szCs w:val="28"/>
        </w:rPr>
        <w:t xml:space="preserve">.  </w:t>
      </w:r>
      <w:proofErr w:type="gramStart"/>
      <w:r w:rsidR="0004640D">
        <w:rPr>
          <w:rFonts w:ascii="Times New Roman CYR" w:hAnsi="Times New Roman CYR" w:cs="Times New Roman CYR"/>
          <w:sz w:val="28"/>
          <w:szCs w:val="28"/>
        </w:rPr>
        <w:t>Заключение муниципальных контрактов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 xml:space="preserve"> по результатам закупки т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о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 xml:space="preserve">варов, работ и услуг </w:t>
      </w:r>
      <w:r w:rsidR="0004640D">
        <w:rPr>
          <w:rFonts w:ascii="Times New Roman CYR" w:hAnsi="Times New Roman CYR" w:cs="Times New Roman CYR"/>
          <w:sz w:val="28"/>
          <w:szCs w:val="28"/>
        </w:rPr>
        <w:t xml:space="preserve">(обеспечение </w:t>
      </w:r>
      <w:proofErr w:type="spellStart"/>
      <w:r w:rsidR="0004640D">
        <w:rPr>
          <w:rFonts w:ascii="Times New Roman CYR" w:hAnsi="Times New Roman CYR" w:cs="Times New Roman CYR"/>
          <w:sz w:val="28"/>
          <w:szCs w:val="28"/>
        </w:rPr>
        <w:t>контрактования</w:t>
      </w:r>
      <w:proofErr w:type="spellEnd"/>
      <w:r w:rsidR="0004640D">
        <w:rPr>
          <w:rFonts w:ascii="Times New Roman CYR" w:hAnsi="Times New Roman CYR" w:cs="Times New Roman CYR"/>
          <w:sz w:val="28"/>
          <w:szCs w:val="28"/>
        </w:rPr>
        <w:t xml:space="preserve"> на работы по объектам)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04640D">
        <w:rPr>
          <w:rFonts w:ascii="Times New Roman CYR" w:hAnsi="Times New Roman CYR" w:cs="Times New Roman CYR"/>
          <w:sz w:val="28"/>
          <w:szCs w:val="28"/>
        </w:rPr>
        <w:t xml:space="preserve"> дол</w:t>
      </w:r>
      <w:r w:rsidR="0004640D">
        <w:rPr>
          <w:rFonts w:ascii="Times New Roman CYR" w:hAnsi="Times New Roman CYR" w:cs="Times New Roman CYR"/>
          <w:sz w:val="28"/>
          <w:szCs w:val="28"/>
        </w:rPr>
        <w:t>ж</w:t>
      </w:r>
      <w:r w:rsidR="0004640D">
        <w:rPr>
          <w:rFonts w:ascii="Times New Roman CYR" w:hAnsi="Times New Roman CYR" w:cs="Times New Roman CYR"/>
          <w:sz w:val="28"/>
          <w:szCs w:val="28"/>
        </w:rPr>
        <w:lastRenderedPageBreak/>
        <w:t xml:space="preserve">но быть обеспечено 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не позднее 1 июля года предоставления субси</w:t>
      </w:r>
      <w:r w:rsidR="0004640D">
        <w:rPr>
          <w:rFonts w:ascii="Times New Roman CYR" w:hAnsi="Times New Roman CYR" w:cs="Times New Roman CYR"/>
          <w:sz w:val="28"/>
          <w:szCs w:val="28"/>
        </w:rPr>
        <w:t>дии - для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 xml:space="preserve"> в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ы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полне</w:t>
      </w:r>
      <w:r w:rsidR="0004640D">
        <w:rPr>
          <w:rFonts w:ascii="Times New Roman CYR" w:hAnsi="Times New Roman CYR" w:cs="Times New Roman CYR"/>
          <w:sz w:val="28"/>
          <w:szCs w:val="28"/>
        </w:rPr>
        <w:t>ния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 xml:space="preserve"> работ по благоустройству общественных территорий, не позднее 1 мая года предоставления субсидии - для заключения соглашений на выполнение работ по благоустройству дворовых территорий, за исключением случаев обжалования действий (бездействия) заказчика и (или) комиссии</w:t>
      </w:r>
      <w:proofErr w:type="gramEnd"/>
      <w:r w:rsidR="0004640D" w:rsidRPr="00CF7E43">
        <w:rPr>
          <w:rFonts w:ascii="Times New Roman CYR" w:hAnsi="Times New Roman CYR" w:cs="Times New Roman CYR"/>
          <w:sz w:val="28"/>
          <w:szCs w:val="28"/>
        </w:rPr>
        <w:t xml:space="preserve"> по осуществлению закупок и (или) оператора электронной площадки при осуществлении закупки товаров, р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а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бот, услуг в порядке, установленном законодательством Российской Федерации, при которых срок заключения таких соглашений продлевается на срок указанного обжалования.</w:t>
      </w:r>
    </w:p>
    <w:p w:rsidR="0004640D" w:rsidRDefault="0073465E" w:rsidP="0047436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</w:t>
      </w:r>
      <w:r w:rsidR="0004640D">
        <w:rPr>
          <w:rFonts w:ascii="Times New Roman CYR" w:hAnsi="Times New Roman CYR" w:cs="Times New Roman CYR"/>
          <w:sz w:val="28"/>
          <w:szCs w:val="28"/>
        </w:rPr>
        <w:t>3.2.1</w:t>
      </w:r>
      <w:r w:rsidR="001E6087">
        <w:rPr>
          <w:rFonts w:ascii="Times New Roman CYR" w:hAnsi="Times New Roman CYR" w:cs="Times New Roman CYR"/>
          <w:sz w:val="28"/>
          <w:szCs w:val="28"/>
        </w:rPr>
        <w:t>2</w:t>
      </w:r>
      <w:r w:rsidR="0004640D">
        <w:rPr>
          <w:rFonts w:ascii="Times New Roman CYR" w:hAnsi="Times New Roman CYR" w:cs="Times New Roman CYR"/>
          <w:sz w:val="28"/>
          <w:szCs w:val="28"/>
        </w:rPr>
        <w:t xml:space="preserve">.  </w:t>
      </w:r>
      <w:r w:rsidR="00AF6F33">
        <w:rPr>
          <w:rFonts w:ascii="Times New Roman CYR" w:hAnsi="Times New Roman CYR" w:cs="Times New Roman CYR"/>
          <w:sz w:val="28"/>
          <w:szCs w:val="28"/>
        </w:rPr>
        <w:t>Администрацией городского поселения Хомутово Новодеревен</w:t>
      </w:r>
      <w:r w:rsidR="00AF6F33">
        <w:rPr>
          <w:rFonts w:ascii="Times New Roman CYR" w:hAnsi="Times New Roman CYR" w:cs="Times New Roman CYR"/>
          <w:sz w:val="28"/>
          <w:szCs w:val="28"/>
        </w:rPr>
        <w:t>ь</w:t>
      </w:r>
      <w:r w:rsidR="00AF6F33">
        <w:rPr>
          <w:rFonts w:ascii="Times New Roman CYR" w:hAnsi="Times New Roman CYR" w:cs="Times New Roman CYR"/>
          <w:sz w:val="28"/>
          <w:szCs w:val="28"/>
        </w:rPr>
        <w:t>ковского района Орловской области установлен минимальный трехлетний гара</w:t>
      </w:r>
      <w:r w:rsidR="00AF6F33">
        <w:rPr>
          <w:rFonts w:ascii="Times New Roman CYR" w:hAnsi="Times New Roman CYR" w:cs="Times New Roman CYR"/>
          <w:sz w:val="28"/>
          <w:szCs w:val="28"/>
        </w:rPr>
        <w:t>н</w:t>
      </w:r>
      <w:r w:rsidR="00AF6F33">
        <w:rPr>
          <w:rFonts w:ascii="Times New Roman CYR" w:hAnsi="Times New Roman CYR" w:cs="Times New Roman CYR"/>
          <w:sz w:val="28"/>
          <w:szCs w:val="28"/>
        </w:rPr>
        <w:t xml:space="preserve">тийный </w:t>
      </w:r>
      <w:r w:rsidR="0004640D">
        <w:rPr>
          <w:rFonts w:ascii="Times New Roman CYR" w:hAnsi="Times New Roman CYR" w:cs="Times New Roman CYR"/>
          <w:sz w:val="28"/>
          <w:szCs w:val="28"/>
        </w:rPr>
        <w:t>срок на результаты выполнен</w:t>
      </w:r>
      <w:r w:rsidR="00AF6F33">
        <w:rPr>
          <w:rFonts w:ascii="Times New Roman CYR" w:hAnsi="Times New Roman CYR" w:cs="Times New Roman CYR"/>
          <w:sz w:val="28"/>
          <w:szCs w:val="28"/>
        </w:rPr>
        <w:t>ных</w:t>
      </w:r>
      <w:r w:rsidR="0004640D">
        <w:rPr>
          <w:rFonts w:ascii="Times New Roman CYR" w:hAnsi="Times New Roman CYR" w:cs="Times New Roman CYR"/>
          <w:sz w:val="28"/>
          <w:szCs w:val="28"/>
        </w:rPr>
        <w:t xml:space="preserve"> работ </w:t>
      </w:r>
      <w:r w:rsidR="00AF6F33">
        <w:rPr>
          <w:rFonts w:ascii="Times New Roman CYR" w:hAnsi="Times New Roman CYR" w:cs="Times New Roman CYR"/>
          <w:sz w:val="28"/>
          <w:szCs w:val="28"/>
        </w:rPr>
        <w:t xml:space="preserve">по благоустройству дворовых и общественных территорий, </w:t>
      </w:r>
      <w:proofErr w:type="spellStart"/>
      <w:r w:rsidR="00AF6F33">
        <w:rPr>
          <w:rFonts w:ascii="Times New Roman CYR" w:hAnsi="Times New Roman CYR" w:cs="Times New Roman CYR"/>
          <w:sz w:val="28"/>
          <w:szCs w:val="28"/>
        </w:rPr>
        <w:t>софинансируемых</w:t>
      </w:r>
      <w:proofErr w:type="spellEnd"/>
      <w:r w:rsidR="00AF6F33">
        <w:rPr>
          <w:rFonts w:ascii="Times New Roman CYR" w:hAnsi="Times New Roman CYR" w:cs="Times New Roman CYR"/>
          <w:sz w:val="28"/>
          <w:szCs w:val="28"/>
        </w:rPr>
        <w:t xml:space="preserve"> за счет средств субсидий из о</w:t>
      </w:r>
      <w:r w:rsidR="00AF6F33">
        <w:rPr>
          <w:rFonts w:ascii="Times New Roman CYR" w:hAnsi="Times New Roman CYR" w:cs="Times New Roman CYR"/>
          <w:sz w:val="28"/>
          <w:szCs w:val="28"/>
        </w:rPr>
        <w:t>б</w:t>
      </w:r>
      <w:r w:rsidR="00AF6F33">
        <w:rPr>
          <w:rFonts w:ascii="Times New Roman CYR" w:hAnsi="Times New Roman CYR" w:cs="Times New Roman CYR"/>
          <w:sz w:val="28"/>
          <w:szCs w:val="28"/>
        </w:rPr>
        <w:t>ластного бюджета</w:t>
      </w:r>
      <w:r w:rsidR="0004640D">
        <w:rPr>
          <w:rFonts w:ascii="Times New Roman CYR" w:hAnsi="Times New Roman CYR" w:cs="Times New Roman CYR"/>
          <w:sz w:val="28"/>
          <w:szCs w:val="28"/>
        </w:rPr>
        <w:t>.</w:t>
      </w:r>
    </w:p>
    <w:p w:rsidR="0080614B" w:rsidRDefault="0073465E" w:rsidP="0080614B">
      <w:pPr>
        <w:widowControl w:val="0"/>
        <w:autoSpaceDE w:val="0"/>
        <w:autoSpaceDN w:val="0"/>
        <w:adjustRightInd w:val="0"/>
        <w:ind w:firstLine="426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</w:t>
      </w:r>
      <w:r w:rsidR="0080614B">
        <w:rPr>
          <w:rFonts w:ascii="Times New Roman CYR" w:hAnsi="Times New Roman CYR" w:cs="Times New Roman CYR"/>
          <w:sz w:val="28"/>
          <w:szCs w:val="28"/>
        </w:rPr>
        <w:t>3.2.13.  Настоящая муниципальная программа синхронизируется со след</w:t>
      </w:r>
      <w:r w:rsidR="0080614B">
        <w:rPr>
          <w:rFonts w:ascii="Times New Roman CYR" w:hAnsi="Times New Roman CYR" w:cs="Times New Roman CYR"/>
          <w:sz w:val="28"/>
          <w:szCs w:val="28"/>
        </w:rPr>
        <w:t>у</w:t>
      </w:r>
      <w:r w:rsidR="0080614B">
        <w:rPr>
          <w:rFonts w:ascii="Times New Roman CYR" w:hAnsi="Times New Roman CYR" w:cs="Times New Roman CYR"/>
          <w:sz w:val="28"/>
          <w:szCs w:val="28"/>
        </w:rPr>
        <w:t>ющими мероприятиями, реализуемыми на территории городского поселения Х</w:t>
      </w:r>
      <w:r w:rsidR="0080614B">
        <w:rPr>
          <w:rFonts w:ascii="Times New Roman CYR" w:hAnsi="Times New Roman CYR" w:cs="Times New Roman CYR"/>
          <w:sz w:val="28"/>
          <w:szCs w:val="28"/>
        </w:rPr>
        <w:t>о</w:t>
      </w:r>
      <w:r w:rsidR="0080614B">
        <w:rPr>
          <w:rFonts w:ascii="Times New Roman CYR" w:hAnsi="Times New Roman CYR" w:cs="Times New Roman CYR"/>
          <w:sz w:val="28"/>
          <w:szCs w:val="28"/>
        </w:rPr>
        <w:t>мутово:</w:t>
      </w:r>
    </w:p>
    <w:p w:rsidR="0080614B" w:rsidRDefault="0073465E" w:rsidP="0080614B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 </w:t>
      </w:r>
      <w:r w:rsidR="0080614B">
        <w:rPr>
          <w:rFonts w:ascii="Times New Roman CYR" w:hAnsi="Times New Roman CYR" w:cs="Times New Roman CYR"/>
          <w:sz w:val="28"/>
          <w:szCs w:val="28"/>
        </w:rPr>
        <w:t>-</w:t>
      </w:r>
      <w:r w:rsidR="0080614B" w:rsidRPr="00CF7E43">
        <w:rPr>
          <w:rFonts w:ascii="Times New Roman CYR" w:hAnsi="Times New Roman CYR" w:cs="Times New Roman CYR"/>
          <w:sz w:val="28"/>
          <w:szCs w:val="28"/>
        </w:rPr>
        <w:t xml:space="preserve"> в сфере обеспечения доступности городской среды для маломобильных групп населе</w:t>
      </w:r>
      <w:r w:rsidR="0080614B">
        <w:rPr>
          <w:rFonts w:ascii="Times New Roman CYR" w:hAnsi="Times New Roman CYR" w:cs="Times New Roman CYR"/>
          <w:sz w:val="28"/>
          <w:szCs w:val="28"/>
        </w:rPr>
        <w:t xml:space="preserve">ния осуществляются мероприятия  </w:t>
      </w:r>
      <w:r w:rsidR="0080614B">
        <w:rPr>
          <w:sz w:val="28"/>
          <w:szCs w:val="28"/>
        </w:rPr>
        <w:t>направленные на  создание усл</w:t>
      </w:r>
      <w:r w:rsidR="0080614B">
        <w:rPr>
          <w:sz w:val="28"/>
          <w:szCs w:val="28"/>
        </w:rPr>
        <w:t>о</w:t>
      </w:r>
      <w:r w:rsidR="0080614B">
        <w:rPr>
          <w:sz w:val="28"/>
          <w:szCs w:val="28"/>
        </w:rPr>
        <w:t>вий для беспрепятственного доступа инвалидов и других маломобильных групп населения к общественным территориям и дворовым территориям многокварти</w:t>
      </w:r>
      <w:r w:rsidR="0080614B">
        <w:rPr>
          <w:sz w:val="28"/>
          <w:szCs w:val="28"/>
        </w:rPr>
        <w:t>р</w:t>
      </w:r>
      <w:r w:rsidR="0080614B">
        <w:rPr>
          <w:sz w:val="28"/>
          <w:szCs w:val="28"/>
        </w:rPr>
        <w:t>ных домов поселка.</w:t>
      </w:r>
    </w:p>
    <w:p w:rsidR="0080614B" w:rsidRDefault="0073465E" w:rsidP="0080614B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 </w:t>
      </w:r>
      <w:r w:rsidR="0080614B">
        <w:rPr>
          <w:rFonts w:ascii="Times New Roman CYR" w:hAnsi="Times New Roman CYR" w:cs="Times New Roman CYR"/>
          <w:sz w:val="28"/>
          <w:szCs w:val="28"/>
        </w:rPr>
        <w:t xml:space="preserve">- </w:t>
      </w:r>
      <w:r w:rsidR="0080614B" w:rsidRPr="00CF7E43">
        <w:rPr>
          <w:rFonts w:ascii="Times New Roman CYR" w:hAnsi="Times New Roman CYR" w:cs="Times New Roman CYR"/>
          <w:sz w:val="28"/>
          <w:szCs w:val="28"/>
        </w:rPr>
        <w:t xml:space="preserve"> в рамках</w:t>
      </w:r>
      <w:r w:rsidR="0080614B">
        <w:rPr>
          <w:rFonts w:ascii="Times New Roman CYR" w:hAnsi="Times New Roman CYR" w:cs="Times New Roman CYR"/>
          <w:sz w:val="28"/>
          <w:szCs w:val="28"/>
        </w:rPr>
        <w:t xml:space="preserve"> реализации областной адресной программы « Капитальный р</w:t>
      </w:r>
      <w:r w:rsidR="0080614B">
        <w:rPr>
          <w:rFonts w:ascii="Times New Roman CYR" w:hAnsi="Times New Roman CYR" w:cs="Times New Roman CYR"/>
          <w:sz w:val="28"/>
          <w:szCs w:val="28"/>
        </w:rPr>
        <w:t>е</w:t>
      </w:r>
      <w:r w:rsidR="0080614B">
        <w:rPr>
          <w:rFonts w:ascii="Times New Roman CYR" w:hAnsi="Times New Roman CYR" w:cs="Times New Roman CYR"/>
          <w:sz w:val="28"/>
          <w:szCs w:val="28"/>
        </w:rPr>
        <w:t xml:space="preserve">монт общего имущества многоквартирных жилых домов на территории орловской области» осуществляются мероприятия направленные на </w:t>
      </w:r>
      <w:r w:rsidR="0080614B" w:rsidRPr="00846C00">
        <w:rPr>
          <w:bCs/>
          <w:sz w:val="28"/>
          <w:szCs w:val="28"/>
        </w:rPr>
        <w:t>повышение надежности жизнеобеспе</w:t>
      </w:r>
      <w:r w:rsidR="0080614B" w:rsidRPr="00846C00">
        <w:rPr>
          <w:bCs/>
          <w:sz w:val="28"/>
          <w:szCs w:val="28"/>
        </w:rPr>
        <w:softHyphen/>
        <w:t>чения и комфортности проживания населе</w:t>
      </w:r>
      <w:r w:rsidR="0080614B">
        <w:rPr>
          <w:bCs/>
          <w:sz w:val="28"/>
          <w:szCs w:val="28"/>
        </w:rPr>
        <w:t xml:space="preserve">ния </w:t>
      </w:r>
      <w:r w:rsidR="0080614B" w:rsidRPr="00846C00">
        <w:rPr>
          <w:bCs/>
          <w:sz w:val="28"/>
          <w:szCs w:val="28"/>
        </w:rPr>
        <w:t xml:space="preserve">за счет </w:t>
      </w:r>
      <w:proofErr w:type="gramStart"/>
      <w:r w:rsidR="0080614B" w:rsidRPr="00846C00">
        <w:rPr>
          <w:bCs/>
          <w:sz w:val="28"/>
          <w:szCs w:val="28"/>
        </w:rPr>
        <w:t>приведения технического состояния мест общего пользования жилищного фонда</w:t>
      </w:r>
      <w:proofErr w:type="gramEnd"/>
      <w:r w:rsidR="0080614B" w:rsidRPr="00846C00">
        <w:rPr>
          <w:bCs/>
          <w:sz w:val="28"/>
          <w:szCs w:val="28"/>
        </w:rPr>
        <w:t xml:space="preserve"> в соотве</w:t>
      </w:r>
      <w:r w:rsidR="0080614B" w:rsidRPr="00846C00">
        <w:rPr>
          <w:bCs/>
          <w:sz w:val="28"/>
          <w:szCs w:val="28"/>
        </w:rPr>
        <w:t>т</w:t>
      </w:r>
      <w:r w:rsidR="0080614B" w:rsidRPr="00846C00">
        <w:rPr>
          <w:bCs/>
          <w:sz w:val="28"/>
          <w:szCs w:val="28"/>
        </w:rPr>
        <w:t>ствие с дейст</w:t>
      </w:r>
      <w:r w:rsidR="0080614B" w:rsidRPr="00846C00">
        <w:rPr>
          <w:bCs/>
          <w:sz w:val="28"/>
          <w:szCs w:val="28"/>
        </w:rPr>
        <w:softHyphen/>
        <w:t>вующими нормативными требованиями</w:t>
      </w:r>
      <w:r w:rsidR="0080614B">
        <w:rPr>
          <w:bCs/>
          <w:sz w:val="28"/>
          <w:szCs w:val="28"/>
        </w:rPr>
        <w:t xml:space="preserve">. </w:t>
      </w:r>
    </w:p>
    <w:p w:rsidR="0080614B" w:rsidRDefault="0073465E" w:rsidP="0080614B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 </w:t>
      </w:r>
      <w:r w:rsidR="0080614B">
        <w:rPr>
          <w:rFonts w:ascii="Times New Roman CYR" w:hAnsi="Times New Roman CYR" w:cs="Times New Roman CYR"/>
          <w:sz w:val="28"/>
          <w:szCs w:val="28"/>
        </w:rPr>
        <w:t>- в рамках реализации Всероссийской акции «Дни защиты от экологической опасности» ежегодно с 01 апреля по 01 июня проводятся экологические суббо</w:t>
      </w:r>
      <w:r w:rsidR="0080614B">
        <w:rPr>
          <w:rFonts w:ascii="Times New Roman CYR" w:hAnsi="Times New Roman CYR" w:cs="Times New Roman CYR"/>
          <w:sz w:val="28"/>
          <w:szCs w:val="28"/>
        </w:rPr>
        <w:t>т</w:t>
      </w:r>
      <w:r w:rsidR="0080614B">
        <w:rPr>
          <w:rFonts w:ascii="Times New Roman CYR" w:hAnsi="Times New Roman CYR" w:cs="Times New Roman CYR"/>
          <w:sz w:val="28"/>
          <w:szCs w:val="28"/>
        </w:rPr>
        <w:t>ники.</w:t>
      </w:r>
    </w:p>
    <w:p w:rsidR="0004640D" w:rsidRDefault="0004640D" w:rsidP="0047436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3.3. В ходе реализации и по результатам реализации муниципальной пр</w:t>
      </w:r>
      <w:r>
        <w:rPr>
          <w:sz w:val="28"/>
          <w:szCs w:val="28"/>
        </w:rPr>
        <w:t>о</w:t>
      </w:r>
      <w:r>
        <w:rPr>
          <w:sz w:val="28"/>
          <w:szCs w:val="28"/>
        </w:rPr>
        <w:t>граммы ежегодно предусмотрена актуализация муниципальной программы.</w:t>
      </w:r>
    </w:p>
    <w:p w:rsidR="0004640D" w:rsidRPr="000731DC" w:rsidRDefault="0004640D" w:rsidP="0047436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3.4. </w:t>
      </w:r>
      <w:r w:rsidRPr="000731DC">
        <w:rPr>
          <w:sz w:val="28"/>
          <w:szCs w:val="28"/>
        </w:rPr>
        <w:t>Одним из</w:t>
      </w:r>
      <w:r>
        <w:rPr>
          <w:sz w:val="28"/>
          <w:szCs w:val="28"/>
        </w:rPr>
        <w:t xml:space="preserve"> важных критериев </w:t>
      </w:r>
      <w:r w:rsidRPr="000731DC">
        <w:rPr>
          <w:sz w:val="28"/>
          <w:szCs w:val="28"/>
        </w:rPr>
        <w:t>реализации</w:t>
      </w:r>
      <w:r>
        <w:rPr>
          <w:sz w:val="28"/>
          <w:szCs w:val="28"/>
        </w:rPr>
        <w:t xml:space="preserve"> муниципальной п</w:t>
      </w:r>
      <w:r w:rsidRPr="000731DC">
        <w:rPr>
          <w:sz w:val="28"/>
          <w:szCs w:val="28"/>
        </w:rPr>
        <w:t>рограмм</w:t>
      </w:r>
      <w:r>
        <w:rPr>
          <w:sz w:val="28"/>
          <w:szCs w:val="28"/>
        </w:rPr>
        <w:t>ы</w:t>
      </w:r>
      <w:r w:rsidRPr="000731DC">
        <w:rPr>
          <w:sz w:val="28"/>
          <w:szCs w:val="28"/>
        </w:rPr>
        <w:t xml:space="preserve"> я</w:t>
      </w:r>
      <w:r w:rsidRPr="000731DC">
        <w:rPr>
          <w:sz w:val="28"/>
          <w:szCs w:val="28"/>
        </w:rPr>
        <w:t>в</w:t>
      </w:r>
      <w:r>
        <w:rPr>
          <w:sz w:val="28"/>
          <w:szCs w:val="28"/>
        </w:rPr>
        <w:t>ляется вовлечение</w:t>
      </w:r>
      <w:r w:rsidRPr="000731DC">
        <w:rPr>
          <w:sz w:val="28"/>
          <w:szCs w:val="28"/>
        </w:rPr>
        <w:t xml:space="preserve"> граждан и</w:t>
      </w:r>
      <w:r>
        <w:rPr>
          <w:sz w:val="28"/>
          <w:szCs w:val="28"/>
        </w:rPr>
        <w:t xml:space="preserve"> </w:t>
      </w:r>
      <w:r w:rsidRPr="000731DC">
        <w:rPr>
          <w:sz w:val="28"/>
          <w:szCs w:val="28"/>
        </w:rPr>
        <w:t>общественных</w:t>
      </w:r>
      <w:r>
        <w:rPr>
          <w:sz w:val="28"/>
          <w:szCs w:val="28"/>
        </w:rPr>
        <w:t xml:space="preserve"> </w:t>
      </w:r>
      <w:r w:rsidRPr="000731DC">
        <w:rPr>
          <w:sz w:val="28"/>
          <w:szCs w:val="28"/>
        </w:rPr>
        <w:t>организаций в про</w:t>
      </w:r>
      <w:r>
        <w:rPr>
          <w:sz w:val="28"/>
          <w:szCs w:val="28"/>
        </w:rPr>
        <w:t>цесс реализации  муниципальной  п</w:t>
      </w:r>
      <w:r w:rsidRPr="000731DC">
        <w:rPr>
          <w:sz w:val="28"/>
          <w:szCs w:val="28"/>
        </w:rPr>
        <w:t>рограмм</w:t>
      </w:r>
      <w:r>
        <w:rPr>
          <w:sz w:val="28"/>
          <w:szCs w:val="28"/>
        </w:rPr>
        <w:t>ы</w:t>
      </w:r>
      <w:r w:rsidRPr="000731DC">
        <w:rPr>
          <w:sz w:val="28"/>
          <w:szCs w:val="28"/>
        </w:rPr>
        <w:t>.</w:t>
      </w:r>
    </w:p>
    <w:p w:rsidR="0004640D" w:rsidRDefault="0004640D" w:rsidP="0047436E">
      <w:pPr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  3.4.1. Муниципальной программой предусмотрено проведение  обществе</w:t>
      </w:r>
      <w:r>
        <w:rPr>
          <w:sz w:val="28"/>
          <w:szCs w:val="28"/>
        </w:rPr>
        <w:t>н</w:t>
      </w:r>
      <w:r>
        <w:rPr>
          <w:sz w:val="28"/>
          <w:szCs w:val="28"/>
        </w:rPr>
        <w:t>ного обсуждения</w:t>
      </w:r>
      <w:r w:rsidRPr="00B06E01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проекта муниципальной</w:t>
      </w:r>
      <w:r w:rsidRPr="00CF7E43">
        <w:rPr>
          <w:rFonts w:ascii="Times New Roman CYR" w:hAnsi="Times New Roman CYR" w:cs="Times New Roman CYR"/>
          <w:sz w:val="28"/>
          <w:szCs w:val="28"/>
        </w:rPr>
        <w:t xml:space="preserve"> про</w:t>
      </w:r>
      <w:r>
        <w:rPr>
          <w:rFonts w:ascii="Times New Roman CYR" w:hAnsi="Times New Roman CYR" w:cs="Times New Roman CYR"/>
          <w:sz w:val="28"/>
          <w:szCs w:val="28"/>
        </w:rPr>
        <w:t xml:space="preserve">граммы, </w:t>
      </w:r>
      <w:r w:rsidR="00DF2B93">
        <w:rPr>
          <w:rFonts w:ascii="Times New Roman CYR" w:hAnsi="Times New Roman CYR" w:cs="Times New Roman CYR"/>
          <w:sz w:val="28"/>
          <w:szCs w:val="28"/>
        </w:rPr>
        <w:t>не менее</w:t>
      </w:r>
      <w:r>
        <w:rPr>
          <w:rFonts w:ascii="Times New Roman CYR" w:hAnsi="Times New Roman CYR" w:cs="Times New Roman CYR"/>
          <w:sz w:val="28"/>
          <w:szCs w:val="28"/>
        </w:rPr>
        <w:t xml:space="preserve"> 30 дней со дня опубликования проекта муниципальной программы</w:t>
      </w:r>
      <w:r w:rsidRPr="00CF7E43">
        <w:rPr>
          <w:rFonts w:ascii="Times New Roman CYR" w:hAnsi="Times New Roman CYR" w:cs="Times New Roman CYR"/>
          <w:sz w:val="28"/>
          <w:szCs w:val="28"/>
        </w:rPr>
        <w:t>, в том числе при внесе</w:t>
      </w:r>
      <w:r>
        <w:rPr>
          <w:rFonts w:ascii="Times New Roman CYR" w:hAnsi="Times New Roman CYR" w:cs="Times New Roman CYR"/>
          <w:sz w:val="28"/>
          <w:szCs w:val="28"/>
        </w:rPr>
        <w:t>нии</w:t>
      </w:r>
      <w:r w:rsidRPr="00CF7E43">
        <w:rPr>
          <w:rFonts w:ascii="Times New Roman CYR" w:hAnsi="Times New Roman CYR" w:cs="Times New Roman CYR"/>
          <w:sz w:val="28"/>
          <w:szCs w:val="28"/>
        </w:rPr>
        <w:t xml:space="preserve"> измене</w:t>
      </w:r>
      <w:r>
        <w:rPr>
          <w:rFonts w:ascii="Times New Roman CYR" w:hAnsi="Times New Roman CYR" w:cs="Times New Roman CYR"/>
          <w:sz w:val="28"/>
          <w:szCs w:val="28"/>
        </w:rPr>
        <w:t>ний.</w:t>
      </w:r>
    </w:p>
    <w:p w:rsidR="0004640D" w:rsidRPr="00CF7E43" w:rsidRDefault="0004640D" w:rsidP="0047436E">
      <w:pPr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Общественное обсуждение проходит в форме собраний, совещаний, круглых столов.</w:t>
      </w:r>
    </w:p>
    <w:p w:rsidR="0004640D" w:rsidRPr="000731DC" w:rsidRDefault="0073465E" w:rsidP="0047436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4640D">
        <w:rPr>
          <w:sz w:val="28"/>
          <w:szCs w:val="28"/>
        </w:rPr>
        <w:t xml:space="preserve">3.4.2. </w:t>
      </w:r>
      <w:r w:rsidR="0004640D" w:rsidRPr="000731DC">
        <w:rPr>
          <w:sz w:val="28"/>
          <w:szCs w:val="28"/>
        </w:rPr>
        <w:t>Информирование граждан</w:t>
      </w:r>
      <w:r w:rsidR="0004640D">
        <w:rPr>
          <w:sz w:val="28"/>
          <w:szCs w:val="28"/>
        </w:rPr>
        <w:t xml:space="preserve"> осуществляется через средства массовой информации, официальный сайт администрации городского поселения Хомутово.</w:t>
      </w:r>
    </w:p>
    <w:p w:rsidR="0004640D" w:rsidRDefault="0073465E" w:rsidP="0047436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 w:rsidR="0004640D">
        <w:rPr>
          <w:sz w:val="28"/>
          <w:szCs w:val="28"/>
        </w:rPr>
        <w:t xml:space="preserve">3.4.3. </w:t>
      </w:r>
      <w:r w:rsidR="0004640D" w:rsidRPr="000731DC">
        <w:rPr>
          <w:sz w:val="28"/>
          <w:szCs w:val="28"/>
        </w:rPr>
        <w:t>Информация о р</w:t>
      </w:r>
      <w:r w:rsidR="0004640D">
        <w:rPr>
          <w:sz w:val="28"/>
          <w:szCs w:val="28"/>
        </w:rPr>
        <w:t>еализации муниципальной программы</w:t>
      </w:r>
      <w:r w:rsidR="0004640D" w:rsidRPr="000731DC">
        <w:rPr>
          <w:sz w:val="28"/>
          <w:szCs w:val="28"/>
        </w:rPr>
        <w:t>,</w:t>
      </w:r>
      <w:r w:rsidR="0004640D">
        <w:rPr>
          <w:sz w:val="28"/>
          <w:szCs w:val="28"/>
        </w:rPr>
        <w:t xml:space="preserve"> </w:t>
      </w:r>
      <w:r w:rsidR="0004640D" w:rsidRPr="000731DC">
        <w:rPr>
          <w:sz w:val="28"/>
          <w:szCs w:val="28"/>
        </w:rPr>
        <w:t>проектов бл</w:t>
      </w:r>
      <w:r w:rsidR="0004640D" w:rsidRPr="000731DC">
        <w:rPr>
          <w:sz w:val="28"/>
          <w:szCs w:val="28"/>
        </w:rPr>
        <w:t>а</w:t>
      </w:r>
      <w:r w:rsidR="0004640D" w:rsidRPr="000731DC">
        <w:rPr>
          <w:sz w:val="28"/>
          <w:szCs w:val="28"/>
        </w:rPr>
        <w:t>гоус</w:t>
      </w:r>
      <w:r w:rsidR="0004640D">
        <w:rPr>
          <w:sz w:val="28"/>
          <w:szCs w:val="28"/>
        </w:rPr>
        <w:t xml:space="preserve">тройства </w:t>
      </w:r>
      <w:r w:rsidR="0004640D" w:rsidRPr="000731DC">
        <w:rPr>
          <w:sz w:val="28"/>
          <w:szCs w:val="28"/>
        </w:rPr>
        <w:t xml:space="preserve"> размещается в государственной</w:t>
      </w:r>
      <w:r w:rsidR="0004640D">
        <w:rPr>
          <w:sz w:val="28"/>
          <w:szCs w:val="28"/>
        </w:rPr>
        <w:t xml:space="preserve"> </w:t>
      </w:r>
      <w:r w:rsidR="0004640D" w:rsidRPr="000731DC">
        <w:rPr>
          <w:sz w:val="28"/>
          <w:szCs w:val="28"/>
        </w:rPr>
        <w:t>информационной системе жили</w:t>
      </w:r>
      <w:r w:rsidR="0004640D" w:rsidRPr="000731DC">
        <w:rPr>
          <w:sz w:val="28"/>
          <w:szCs w:val="28"/>
        </w:rPr>
        <w:t>щ</w:t>
      </w:r>
      <w:r w:rsidR="0004640D" w:rsidRPr="000731DC">
        <w:rPr>
          <w:sz w:val="28"/>
          <w:szCs w:val="28"/>
        </w:rPr>
        <w:t>но-коммунального хозяйства (ГИС ЖКХ</w:t>
      </w:r>
      <w:r w:rsidR="0004640D">
        <w:rPr>
          <w:sz w:val="28"/>
          <w:szCs w:val="28"/>
        </w:rPr>
        <w:t>).</w:t>
      </w:r>
    </w:p>
    <w:p w:rsidR="0004640D" w:rsidRDefault="0073465E" w:rsidP="0047436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4640D">
        <w:rPr>
          <w:sz w:val="28"/>
          <w:szCs w:val="28"/>
        </w:rPr>
        <w:t>3.5.  Администрация городского поселения Хомутово разрабатывает и утверждает дизайн - проекты по благоустройству дворовых территорий и общ</w:t>
      </w:r>
      <w:r w:rsidR="0004640D">
        <w:rPr>
          <w:sz w:val="28"/>
          <w:szCs w:val="28"/>
        </w:rPr>
        <w:t>е</w:t>
      </w:r>
      <w:r w:rsidR="0004640D">
        <w:rPr>
          <w:sz w:val="28"/>
          <w:szCs w:val="28"/>
        </w:rPr>
        <w:t>ственных территорий  поселка.</w:t>
      </w:r>
    </w:p>
    <w:p w:rsidR="0004640D" w:rsidRDefault="0004640D" w:rsidP="0047436E">
      <w:pPr>
        <w:ind w:firstLine="567"/>
        <w:jc w:val="both"/>
        <w:rPr>
          <w:sz w:val="28"/>
          <w:szCs w:val="28"/>
        </w:rPr>
      </w:pPr>
      <w:proofErr w:type="gramStart"/>
      <w:r w:rsidRPr="00C45833">
        <w:rPr>
          <w:sz w:val="28"/>
          <w:szCs w:val="28"/>
        </w:rPr>
        <w:t>Реализация мероприятий  муниципальной программы по разработке сметной документации на благоустройство дворовых территорий и  общественных терр</w:t>
      </w:r>
      <w:r w:rsidRPr="00C45833">
        <w:rPr>
          <w:sz w:val="28"/>
          <w:szCs w:val="28"/>
        </w:rPr>
        <w:t>и</w:t>
      </w:r>
      <w:r w:rsidRPr="00C45833">
        <w:rPr>
          <w:sz w:val="28"/>
          <w:szCs w:val="28"/>
        </w:rPr>
        <w:t>торий поселка осуществляется путем заключения администрацией городского п</w:t>
      </w:r>
      <w:r w:rsidRPr="00C45833">
        <w:rPr>
          <w:sz w:val="28"/>
          <w:szCs w:val="28"/>
        </w:rPr>
        <w:t>о</w:t>
      </w:r>
      <w:r w:rsidRPr="00C45833">
        <w:rPr>
          <w:sz w:val="28"/>
          <w:szCs w:val="28"/>
        </w:rPr>
        <w:t>селения Хомутово муниципальных контрактов с подрядными организациями в соответствии с Федеральным законом от 5 апреля 2013 года № 44-ФЗ</w:t>
      </w:r>
      <w:r>
        <w:rPr>
          <w:sz w:val="28"/>
          <w:szCs w:val="28"/>
        </w:rPr>
        <w:t xml:space="preserve"> «</w:t>
      </w:r>
      <w:r w:rsidRPr="00FC55DE">
        <w:rPr>
          <w:sz w:val="28"/>
          <w:szCs w:val="28"/>
        </w:rPr>
        <w:t>О ко</w:t>
      </w:r>
      <w:r w:rsidRPr="00FC55DE">
        <w:rPr>
          <w:sz w:val="28"/>
          <w:szCs w:val="28"/>
        </w:rPr>
        <w:t>н</w:t>
      </w:r>
      <w:r w:rsidRPr="00FC55DE">
        <w:rPr>
          <w:sz w:val="28"/>
          <w:szCs w:val="28"/>
        </w:rPr>
        <w:t>трактной системе в сфере закупок товаров, работ, услуг для обеспечения госуда</w:t>
      </w:r>
      <w:r w:rsidRPr="00FC55DE">
        <w:rPr>
          <w:sz w:val="28"/>
          <w:szCs w:val="28"/>
        </w:rPr>
        <w:t>р</w:t>
      </w:r>
      <w:r w:rsidRPr="00FC55DE">
        <w:rPr>
          <w:sz w:val="28"/>
          <w:szCs w:val="28"/>
        </w:rPr>
        <w:t>ственных и муниципальных нужд</w:t>
      </w:r>
      <w:r>
        <w:rPr>
          <w:sz w:val="28"/>
          <w:szCs w:val="28"/>
        </w:rPr>
        <w:t>».</w:t>
      </w:r>
      <w:proofErr w:type="gramEnd"/>
    </w:p>
    <w:p w:rsidR="0004640D" w:rsidRDefault="0004640D" w:rsidP="0047436E">
      <w:pPr>
        <w:ind w:firstLine="567"/>
        <w:jc w:val="center"/>
        <w:rPr>
          <w:b/>
          <w:sz w:val="28"/>
          <w:szCs w:val="28"/>
        </w:rPr>
      </w:pPr>
    </w:p>
    <w:p w:rsidR="0004640D" w:rsidRPr="0063078B" w:rsidRDefault="0004640D" w:rsidP="0063078B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C71A0B">
        <w:rPr>
          <w:b/>
          <w:sz w:val="28"/>
          <w:szCs w:val="28"/>
        </w:rPr>
        <w:t xml:space="preserve">4. </w:t>
      </w:r>
      <w:r w:rsidRPr="0063078B">
        <w:rPr>
          <w:b/>
          <w:bCs/>
          <w:sz w:val="28"/>
          <w:szCs w:val="28"/>
        </w:rPr>
        <w:t>Порядок аккумулирования и расходования средств</w:t>
      </w:r>
    </w:p>
    <w:p w:rsidR="0004640D" w:rsidRPr="0063078B" w:rsidRDefault="0004640D" w:rsidP="0063078B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63078B">
        <w:rPr>
          <w:b/>
          <w:bCs/>
          <w:sz w:val="28"/>
          <w:szCs w:val="28"/>
        </w:rPr>
        <w:t xml:space="preserve">заинтересованных лиц, направляемых на выполнение </w:t>
      </w:r>
      <w:proofErr w:type="gramStart"/>
      <w:r w:rsidRPr="0063078B">
        <w:rPr>
          <w:b/>
          <w:bCs/>
          <w:sz w:val="28"/>
          <w:szCs w:val="28"/>
        </w:rPr>
        <w:t>дополнительного</w:t>
      </w:r>
      <w:proofErr w:type="gramEnd"/>
    </w:p>
    <w:p w:rsidR="0004640D" w:rsidRPr="0063078B" w:rsidRDefault="0004640D" w:rsidP="0063078B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63078B">
        <w:rPr>
          <w:b/>
          <w:bCs/>
          <w:sz w:val="28"/>
          <w:szCs w:val="28"/>
        </w:rPr>
        <w:t xml:space="preserve">перечня работ по благоустройству дворовых территорий, включенных </w:t>
      </w:r>
      <w:proofErr w:type="gramStart"/>
      <w:r w:rsidRPr="0063078B">
        <w:rPr>
          <w:b/>
          <w:bCs/>
          <w:sz w:val="28"/>
          <w:szCs w:val="28"/>
        </w:rPr>
        <w:t>в</w:t>
      </w:r>
      <w:proofErr w:type="gramEnd"/>
    </w:p>
    <w:p w:rsidR="0004640D" w:rsidRPr="00250E93" w:rsidRDefault="0004640D" w:rsidP="0063078B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63078B">
        <w:rPr>
          <w:b/>
          <w:bCs/>
          <w:sz w:val="28"/>
          <w:szCs w:val="28"/>
        </w:rPr>
        <w:t xml:space="preserve">   муниципальную программу</w:t>
      </w:r>
      <w:r w:rsidRPr="00250E93">
        <w:rPr>
          <w:bCs/>
          <w:sz w:val="28"/>
          <w:szCs w:val="28"/>
        </w:rPr>
        <w:t xml:space="preserve">  </w:t>
      </w:r>
    </w:p>
    <w:p w:rsidR="0004640D" w:rsidRDefault="0004640D" w:rsidP="0063078B">
      <w:pPr>
        <w:pStyle w:val="af2"/>
        <w:shd w:val="clear" w:color="auto" w:fill="FFFFFF"/>
        <w:spacing w:before="0" w:after="0"/>
        <w:jc w:val="both"/>
        <w:textAlignment w:val="baseline"/>
        <w:rPr>
          <w:kern w:val="0"/>
          <w:sz w:val="28"/>
          <w:szCs w:val="28"/>
        </w:rPr>
      </w:pPr>
      <w:r w:rsidRPr="00156B73">
        <w:rPr>
          <w:kern w:val="0"/>
          <w:sz w:val="28"/>
          <w:szCs w:val="28"/>
        </w:rPr>
        <w:t xml:space="preserve">                                                                     </w:t>
      </w:r>
    </w:p>
    <w:p w:rsidR="0004640D" w:rsidRDefault="0004640D" w:rsidP="0063078B">
      <w:pPr>
        <w:pStyle w:val="af2"/>
        <w:shd w:val="clear" w:color="auto" w:fill="FFFFFF"/>
        <w:spacing w:before="0" w:after="0"/>
        <w:jc w:val="both"/>
        <w:textAlignment w:val="baseline"/>
        <w:rPr>
          <w:sz w:val="28"/>
          <w:szCs w:val="28"/>
        </w:rPr>
      </w:pPr>
      <w:r>
        <w:rPr>
          <w:kern w:val="0"/>
          <w:sz w:val="28"/>
          <w:szCs w:val="28"/>
        </w:rPr>
        <w:t xml:space="preserve">          </w:t>
      </w:r>
      <w:r>
        <w:rPr>
          <w:sz w:val="28"/>
          <w:szCs w:val="28"/>
        </w:rPr>
        <w:t>4</w:t>
      </w:r>
      <w:r w:rsidRPr="00156B73">
        <w:rPr>
          <w:sz w:val="28"/>
          <w:szCs w:val="28"/>
        </w:rPr>
        <w:t xml:space="preserve">.1.  </w:t>
      </w:r>
      <w:proofErr w:type="gramStart"/>
      <w:r w:rsidRPr="00156B73">
        <w:rPr>
          <w:sz w:val="28"/>
          <w:szCs w:val="28"/>
        </w:rPr>
        <w:t>Настоящий Порядок аккумулирования и расходования средств заинт</w:t>
      </w:r>
      <w:r w:rsidRPr="00156B73">
        <w:rPr>
          <w:sz w:val="28"/>
          <w:szCs w:val="28"/>
        </w:rPr>
        <w:t>е</w:t>
      </w:r>
      <w:r w:rsidRPr="00156B73">
        <w:rPr>
          <w:sz w:val="28"/>
          <w:szCs w:val="28"/>
        </w:rPr>
        <w:t>ресованных лиц, направляемых на выполнение дополнительного перечней работ по благоустройству дворовых территорий </w:t>
      </w:r>
      <w:hyperlink r:id="rId9" w:tooltip="Многоквартирные дома" w:history="1">
        <w:r w:rsidRPr="00156B73">
          <w:rPr>
            <w:sz w:val="28"/>
            <w:szCs w:val="28"/>
          </w:rPr>
          <w:t>многоквартирных домов</w:t>
        </w:r>
      </w:hyperlink>
      <w:r w:rsidRPr="00156B73">
        <w:rPr>
          <w:sz w:val="28"/>
          <w:szCs w:val="28"/>
        </w:rPr>
        <w:t> (далее – Пор</w:t>
      </w:r>
      <w:r w:rsidRPr="00156B73">
        <w:rPr>
          <w:sz w:val="28"/>
          <w:szCs w:val="28"/>
        </w:rPr>
        <w:t>я</w:t>
      </w:r>
      <w:r w:rsidRPr="00156B73">
        <w:rPr>
          <w:sz w:val="28"/>
          <w:szCs w:val="28"/>
        </w:rPr>
        <w:t xml:space="preserve">док дворовые территории), регламентирует процедуру аккумулирования средств заинтересованных лиц, направляемых на выполнение  дополнительного перечней работ по благоустройству дворовых территорий </w:t>
      </w:r>
      <w:r>
        <w:rPr>
          <w:sz w:val="28"/>
          <w:szCs w:val="28"/>
        </w:rPr>
        <w:t>поселка Хомутово</w:t>
      </w:r>
      <w:r w:rsidRPr="00156B73">
        <w:rPr>
          <w:sz w:val="28"/>
          <w:szCs w:val="28"/>
        </w:rPr>
        <w:t>, механизм ко</w:t>
      </w:r>
      <w:r w:rsidRPr="00156B73">
        <w:rPr>
          <w:sz w:val="28"/>
          <w:szCs w:val="28"/>
        </w:rPr>
        <w:t>н</w:t>
      </w:r>
      <w:r w:rsidRPr="00156B73">
        <w:rPr>
          <w:sz w:val="28"/>
          <w:szCs w:val="28"/>
        </w:rPr>
        <w:t>троля за их расходованием, а также устанавливает порядок и формы финансового участия граждан в выполнении указанных работ.</w:t>
      </w:r>
      <w:proofErr w:type="gramEnd"/>
    </w:p>
    <w:p w:rsidR="0004640D" w:rsidRDefault="0004640D" w:rsidP="0063078B">
      <w:pPr>
        <w:pStyle w:val="af2"/>
        <w:shd w:val="clear" w:color="auto" w:fill="FFFFFF"/>
        <w:spacing w:before="0" w:after="0"/>
        <w:jc w:val="both"/>
        <w:textAlignment w:val="baseline"/>
      </w:pPr>
      <w:r>
        <w:rPr>
          <w:sz w:val="28"/>
          <w:szCs w:val="28"/>
        </w:rPr>
        <w:t xml:space="preserve">          </w:t>
      </w:r>
      <w:r>
        <w:rPr>
          <w:color w:val="000000"/>
          <w:sz w:val="28"/>
          <w:szCs w:val="28"/>
        </w:rPr>
        <w:t>4</w:t>
      </w:r>
      <w:r w:rsidRPr="00156B73">
        <w:rPr>
          <w:color w:val="000000"/>
          <w:sz w:val="28"/>
          <w:szCs w:val="28"/>
        </w:rPr>
        <w:t xml:space="preserve">.2. Под заинтересованными лицами понимаются </w:t>
      </w:r>
      <w:r w:rsidRPr="00156B73">
        <w:rPr>
          <w:sz w:val="28"/>
          <w:szCs w:val="28"/>
        </w:rPr>
        <w:t xml:space="preserve"> собственники помещений в многоквартирных домах, собственники иных зданий и сооружений, распол</w:t>
      </w:r>
      <w:r w:rsidRPr="00156B73">
        <w:rPr>
          <w:sz w:val="28"/>
          <w:szCs w:val="28"/>
        </w:rPr>
        <w:t>о</w:t>
      </w:r>
      <w:r w:rsidRPr="00156B73">
        <w:rPr>
          <w:sz w:val="28"/>
          <w:szCs w:val="28"/>
        </w:rPr>
        <w:t>женных в границах дворовой территории, подлежащей благоустройству и обесп</w:t>
      </w:r>
      <w:r w:rsidRPr="00156B73">
        <w:rPr>
          <w:sz w:val="28"/>
          <w:szCs w:val="28"/>
        </w:rPr>
        <w:t>е</w:t>
      </w:r>
      <w:r w:rsidRPr="00156B73">
        <w:rPr>
          <w:sz w:val="28"/>
          <w:szCs w:val="28"/>
        </w:rPr>
        <w:t>чивающие финансовое (трудовое) участие в реализации мероприятий по благ</w:t>
      </w:r>
      <w:r w:rsidRPr="00156B73">
        <w:rPr>
          <w:sz w:val="28"/>
          <w:szCs w:val="28"/>
        </w:rPr>
        <w:t>о</w:t>
      </w:r>
      <w:r w:rsidRPr="00156B73">
        <w:rPr>
          <w:sz w:val="28"/>
          <w:szCs w:val="28"/>
        </w:rPr>
        <w:t>устройству дворовых территорий.</w:t>
      </w:r>
      <w:r w:rsidRPr="00BD09C9">
        <w:t xml:space="preserve"> </w:t>
      </w:r>
      <w:r>
        <w:t xml:space="preserve">     </w:t>
      </w:r>
    </w:p>
    <w:p w:rsidR="0004640D" w:rsidRDefault="00171C9B" w:rsidP="0063078B">
      <w:pPr>
        <w:pStyle w:val="af2"/>
        <w:shd w:val="clear" w:color="auto" w:fill="FFFFFF"/>
        <w:spacing w:before="0" w:after="0"/>
        <w:jc w:val="both"/>
        <w:textAlignment w:val="baseline"/>
        <w:rPr>
          <w:color w:val="000000"/>
          <w:sz w:val="28"/>
          <w:szCs w:val="28"/>
        </w:rPr>
      </w:pPr>
      <w:r>
        <w:t xml:space="preserve">            </w:t>
      </w:r>
      <w:r w:rsidR="0004640D">
        <w:rPr>
          <w:color w:val="000000"/>
          <w:sz w:val="28"/>
          <w:szCs w:val="28"/>
        </w:rPr>
        <w:t>4</w:t>
      </w:r>
      <w:r w:rsidR="0004640D" w:rsidRPr="004F480E">
        <w:rPr>
          <w:color w:val="000000"/>
          <w:sz w:val="28"/>
          <w:szCs w:val="28"/>
        </w:rPr>
        <w:t>.3. Под формой финансового участия граждан понимается доля фина</w:t>
      </w:r>
      <w:r w:rsidR="0004640D">
        <w:rPr>
          <w:color w:val="000000"/>
          <w:sz w:val="28"/>
          <w:szCs w:val="28"/>
        </w:rPr>
        <w:t>нсов</w:t>
      </w:r>
      <w:r w:rsidR="0004640D">
        <w:rPr>
          <w:color w:val="000000"/>
          <w:sz w:val="28"/>
          <w:szCs w:val="28"/>
        </w:rPr>
        <w:t>о</w:t>
      </w:r>
      <w:r w:rsidR="0004640D">
        <w:rPr>
          <w:color w:val="000000"/>
          <w:sz w:val="28"/>
          <w:szCs w:val="28"/>
        </w:rPr>
        <w:t xml:space="preserve">го участия заинтересованных лиц в выполнении </w:t>
      </w:r>
      <w:r w:rsidR="0004640D" w:rsidRPr="00FA57B1">
        <w:rPr>
          <w:sz w:val="28"/>
          <w:szCs w:val="28"/>
        </w:rPr>
        <w:t>мероприятий по благоустройству дворовых территорий в рамках дополнительного перечня ра</w:t>
      </w:r>
      <w:r w:rsidR="0004640D">
        <w:rPr>
          <w:sz w:val="28"/>
          <w:szCs w:val="28"/>
        </w:rPr>
        <w:t>бот</w:t>
      </w:r>
      <w:r w:rsidR="0004640D">
        <w:rPr>
          <w:color w:val="000000"/>
          <w:sz w:val="28"/>
          <w:szCs w:val="28"/>
        </w:rPr>
        <w:t>. Доля финансового участия граждан определяется на общем собрании собственников жилых помещ</w:t>
      </w:r>
      <w:r w:rsidR="0004640D">
        <w:rPr>
          <w:color w:val="000000"/>
          <w:sz w:val="28"/>
          <w:szCs w:val="28"/>
        </w:rPr>
        <w:t>е</w:t>
      </w:r>
      <w:r w:rsidR="0004640D">
        <w:rPr>
          <w:color w:val="000000"/>
          <w:sz w:val="28"/>
          <w:szCs w:val="28"/>
        </w:rPr>
        <w:t>ний многоквартирных  жилых домов.</w:t>
      </w:r>
    </w:p>
    <w:p w:rsidR="0004640D" w:rsidRPr="008C28C8" w:rsidRDefault="0004640D" w:rsidP="0063078B">
      <w:pPr>
        <w:pStyle w:val="af2"/>
        <w:shd w:val="clear" w:color="auto" w:fill="FFFFFF"/>
        <w:spacing w:before="0" w:after="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4.4</w:t>
      </w:r>
      <w:r w:rsidRPr="004F480E">
        <w:rPr>
          <w:color w:val="000000"/>
          <w:sz w:val="28"/>
          <w:szCs w:val="28"/>
        </w:rPr>
        <w:t>.  Условия аккумулирования и расходования средств</w:t>
      </w:r>
      <w:r>
        <w:rPr>
          <w:color w:val="000000"/>
          <w:sz w:val="28"/>
          <w:szCs w:val="28"/>
        </w:rPr>
        <w:t>.</w:t>
      </w:r>
    </w:p>
    <w:p w:rsidR="0004640D" w:rsidRDefault="0004640D" w:rsidP="0063078B">
      <w:pPr>
        <w:shd w:val="clear" w:color="auto" w:fill="FFFFFF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</w:t>
      </w:r>
      <w:r w:rsidRPr="004F480E">
        <w:rPr>
          <w:color w:val="000000"/>
          <w:sz w:val="28"/>
          <w:szCs w:val="28"/>
        </w:rPr>
        <w:t>Аккумулирование средств осуществляется в целях обе</w:t>
      </w:r>
      <w:r>
        <w:rPr>
          <w:color w:val="000000"/>
          <w:sz w:val="28"/>
          <w:szCs w:val="28"/>
        </w:rPr>
        <w:t xml:space="preserve">спечения работ по </w:t>
      </w:r>
      <w:r w:rsidRPr="004F480E">
        <w:rPr>
          <w:color w:val="000000"/>
          <w:sz w:val="28"/>
          <w:szCs w:val="28"/>
        </w:rPr>
        <w:t xml:space="preserve"> дополнительному перечню работ по благоустройству дворовых территорий и производится на счет</w:t>
      </w:r>
      <w:r>
        <w:rPr>
          <w:color w:val="000000"/>
          <w:sz w:val="28"/>
          <w:szCs w:val="28"/>
        </w:rPr>
        <w:t>ах управляющих компаний, уполномоче</w:t>
      </w:r>
      <w:r>
        <w:rPr>
          <w:color w:val="000000"/>
          <w:sz w:val="28"/>
          <w:szCs w:val="28"/>
        </w:rPr>
        <w:t>н</w:t>
      </w:r>
      <w:r>
        <w:rPr>
          <w:color w:val="000000"/>
          <w:sz w:val="28"/>
          <w:szCs w:val="28"/>
        </w:rPr>
        <w:t>ных</w:t>
      </w:r>
      <w:r w:rsidRPr="004F480E"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администрацией городского поселения Хомутово на основании постановл</w:t>
      </w:r>
      <w:r>
        <w:rPr>
          <w:color w:val="000000"/>
          <w:sz w:val="28"/>
          <w:szCs w:val="28"/>
        </w:rPr>
        <w:t>е</w:t>
      </w:r>
      <w:r>
        <w:rPr>
          <w:color w:val="000000"/>
          <w:sz w:val="28"/>
          <w:szCs w:val="28"/>
        </w:rPr>
        <w:t>ния администрации городского поселения Хомутово</w:t>
      </w:r>
      <w:r w:rsidRPr="004F480E">
        <w:rPr>
          <w:color w:val="000000"/>
          <w:sz w:val="28"/>
          <w:szCs w:val="28"/>
        </w:rPr>
        <w:t xml:space="preserve"> (далее – уполномоченное предприятие).</w:t>
      </w:r>
    </w:p>
    <w:p w:rsidR="0004640D" w:rsidRDefault="0004640D" w:rsidP="0063078B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</w:t>
      </w:r>
      <w:proofErr w:type="gramStart"/>
      <w:r w:rsidRPr="00C719DE">
        <w:rPr>
          <w:sz w:val="28"/>
          <w:szCs w:val="28"/>
        </w:rPr>
        <w:t>Финансовое участие заинтересованных лиц в реализации мероприятий по благоустройству дворовых территорий должно подтверждаться следующими д</w:t>
      </w:r>
      <w:r w:rsidRPr="00C719DE">
        <w:rPr>
          <w:sz w:val="28"/>
          <w:szCs w:val="28"/>
        </w:rPr>
        <w:t>о</w:t>
      </w:r>
      <w:r w:rsidRPr="00C719DE">
        <w:rPr>
          <w:sz w:val="28"/>
          <w:szCs w:val="28"/>
        </w:rPr>
        <w:t>кументами:</w:t>
      </w:r>
      <w:r w:rsidRPr="00C719DE">
        <w:rPr>
          <w:sz w:val="28"/>
          <w:szCs w:val="28"/>
        </w:rPr>
        <w:br/>
      </w:r>
      <w:r w:rsidR="00171C9B">
        <w:rPr>
          <w:sz w:val="28"/>
          <w:szCs w:val="28"/>
        </w:rPr>
        <w:t xml:space="preserve">           </w:t>
      </w:r>
      <w:r w:rsidRPr="00C719DE">
        <w:rPr>
          <w:sz w:val="28"/>
          <w:szCs w:val="28"/>
        </w:rPr>
        <w:t>а) копии договоров на разработку дизайн-проектов благоустройства двор</w:t>
      </w:r>
      <w:r w:rsidRPr="00C719DE">
        <w:rPr>
          <w:sz w:val="28"/>
          <w:szCs w:val="28"/>
        </w:rPr>
        <w:t>о</w:t>
      </w:r>
      <w:r w:rsidRPr="00C719DE">
        <w:rPr>
          <w:sz w:val="28"/>
          <w:szCs w:val="28"/>
        </w:rPr>
        <w:t>вой территории, копии договоров пожертвования денежных средств</w:t>
      </w:r>
      <w:r>
        <w:rPr>
          <w:sz w:val="28"/>
          <w:szCs w:val="28"/>
        </w:rPr>
        <w:t xml:space="preserve">, </w:t>
      </w:r>
      <w:r w:rsidRPr="00A834EC">
        <w:rPr>
          <w:sz w:val="28"/>
          <w:szCs w:val="28"/>
        </w:rPr>
        <w:t>копии пр</w:t>
      </w:r>
      <w:r w:rsidRPr="00A834EC">
        <w:rPr>
          <w:sz w:val="28"/>
          <w:szCs w:val="28"/>
        </w:rPr>
        <w:t>о</w:t>
      </w:r>
      <w:r w:rsidRPr="00A834EC">
        <w:rPr>
          <w:sz w:val="28"/>
          <w:szCs w:val="28"/>
        </w:rPr>
        <w:t>ектной документации, проведение государственной экспертизы проектной док</w:t>
      </w:r>
      <w:r w:rsidRPr="00A834EC">
        <w:rPr>
          <w:sz w:val="28"/>
          <w:szCs w:val="28"/>
        </w:rPr>
        <w:t>у</w:t>
      </w:r>
      <w:r w:rsidRPr="00A834EC">
        <w:rPr>
          <w:sz w:val="28"/>
          <w:szCs w:val="28"/>
        </w:rPr>
        <w:t>ментации (при отсутствии необходимости проведения государственной эксперт</w:t>
      </w:r>
      <w:r w:rsidRPr="00A834EC">
        <w:rPr>
          <w:sz w:val="28"/>
          <w:szCs w:val="28"/>
        </w:rPr>
        <w:t>и</w:t>
      </w:r>
      <w:r w:rsidRPr="00A834EC">
        <w:rPr>
          <w:sz w:val="28"/>
          <w:szCs w:val="28"/>
        </w:rPr>
        <w:t>зы проектной</w:t>
      </w:r>
      <w:r w:rsidRPr="00C719DE">
        <w:rPr>
          <w:sz w:val="28"/>
          <w:szCs w:val="28"/>
        </w:rPr>
        <w:t xml:space="preserve"> документации - копии договоров на проведение проверки достове</w:t>
      </w:r>
      <w:r w:rsidRPr="00C719DE">
        <w:rPr>
          <w:sz w:val="28"/>
          <w:szCs w:val="28"/>
        </w:rPr>
        <w:t>р</w:t>
      </w:r>
      <w:r w:rsidRPr="00C719DE">
        <w:rPr>
          <w:sz w:val="28"/>
          <w:szCs w:val="28"/>
        </w:rPr>
        <w:t>ности определения сметной стоимости работ по благоустройству дворовой терр</w:t>
      </w:r>
      <w:r w:rsidRPr="00C719DE">
        <w:rPr>
          <w:sz w:val="28"/>
          <w:szCs w:val="28"/>
        </w:rPr>
        <w:t>и</w:t>
      </w:r>
      <w:r w:rsidRPr="00C719DE">
        <w:rPr>
          <w:sz w:val="28"/>
          <w:szCs w:val="28"/>
        </w:rPr>
        <w:t>тории), а</w:t>
      </w:r>
      <w:proofErr w:type="gramEnd"/>
      <w:r w:rsidRPr="00C719DE">
        <w:rPr>
          <w:sz w:val="28"/>
          <w:szCs w:val="28"/>
        </w:rPr>
        <w:t xml:space="preserve"> также копии лицензий или иных документов, подтверждающих право подрядных организаций на выполнение соответствующего вида работ, копии пл</w:t>
      </w:r>
      <w:r w:rsidRPr="00C719DE">
        <w:rPr>
          <w:sz w:val="28"/>
          <w:szCs w:val="28"/>
        </w:rPr>
        <w:t>а</w:t>
      </w:r>
      <w:r w:rsidRPr="00C719DE">
        <w:rPr>
          <w:sz w:val="28"/>
          <w:szCs w:val="28"/>
        </w:rPr>
        <w:t>тежных поручений о перечислении денежных средств подрядным организациям;</w:t>
      </w:r>
    </w:p>
    <w:p w:rsidR="0004640D" w:rsidRDefault="00171C9B" w:rsidP="0063078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04640D" w:rsidRPr="00C719DE">
        <w:rPr>
          <w:sz w:val="28"/>
          <w:szCs w:val="28"/>
        </w:rPr>
        <w:t>б) копии платежных поручений о перечислении денежных сре</w:t>
      </w:r>
      <w:proofErr w:type="gramStart"/>
      <w:r w:rsidR="0004640D" w:rsidRPr="00C719DE">
        <w:rPr>
          <w:sz w:val="28"/>
          <w:szCs w:val="28"/>
        </w:rPr>
        <w:t>дств в д</w:t>
      </w:r>
      <w:proofErr w:type="gramEnd"/>
      <w:r w:rsidR="0004640D" w:rsidRPr="00C719DE">
        <w:rPr>
          <w:sz w:val="28"/>
          <w:szCs w:val="28"/>
        </w:rPr>
        <w:t>оход бюджета городского</w:t>
      </w:r>
      <w:r w:rsidR="0004640D">
        <w:rPr>
          <w:sz w:val="28"/>
          <w:szCs w:val="28"/>
        </w:rPr>
        <w:t xml:space="preserve"> поселения Хомутово</w:t>
      </w:r>
      <w:r w:rsidR="0004640D" w:rsidRPr="00C719DE">
        <w:rPr>
          <w:sz w:val="28"/>
          <w:szCs w:val="28"/>
        </w:rPr>
        <w:t>.</w:t>
      </w:r>
    </w:p>
    <w:p w:rsidR="0004640D" w:rsidRDefault="00171C9B" w:rsidP="0063078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proofErr w:type="gramStart"/>
      <w:r w:rsidR="0004640D" w:rsidRPr="00F240F4">
        <w:rPr>
          <w:sz w:val="28"/>
          <w:szCs w:val="28"/>
        </w:rPr>
        <w:t>Документы, подтверждающие финансовое участие заинтересованных лиц в реализации мероприятий по благоустройству дворовой территории, представл</w:t>
      </w:r>
      <w:r w:rsidR="0004640D" w:rsidRPr="00F240F4">
        <w:rPr>
          <w:sz w:val="28"/>
          <w:szCs w:val="28"/>
        </w:rPr>
        <w:t>я</w:t>
      </w:r>
      <w:r w:rsidR="0004640D" w:rsidRPr="00F240F4">
        <w:rPr>
          <w:sz w:val="28"/>
          <w:szCs w:val="28"/>
        </w:rPr>
        <w:t>ются спонсорами, жертвователями</w:t>
      </w:r>
      <w:r w:rsidR="0004640D">
        <w:rPr>
          <w:sz w:val="28"/>
          <w:szCs w:val="28"/>
        </w:rPr>
        <w:t>,</w:t>
      </w:r>
      <w:r w:rsidR="0004640D" w:rsidRPr="00F240F4">
        <w:rPr>
          <w:sz w:val="28"/>
          <w:szCs w:val="28"/>
        </w:rPr>
        <w:t xml:space="preserve"> управляющими организациями, товарищ</w:t>
      </w:r>
      <w:r w:rsidR="0004640D" w:rsidRPr="00F240F4">
        <w:rPr>
          <w:sz w:val="28"/>
          <w:szCs w:val="28"/>
        </w:rPr>
        <w:t>е</w:t>
      </w:r>
      <w:r w:rsidR="0004640D" w:rsidRPr="00F240F4">
        <w:rPr>
          <w:sz w:val="28"/>
          <w:szCs w:val="28"/>
        </w:rPr>
        <w:t>ствами собственников жилья, жилищными, жилищно-строительными или иными специализированными потребительскими кооперативами, уполномоченными представителями собственников помещений в многоквартирном доме при неп</w:t>
      </w:r>
      <w:r w:rsidR="0004640D" w:rsidRPr="00F240F4">
        <w:rPr>
          <w:sz w:val="28"/>
          <w:szCs w:val="28"/>
        </w:rPr>
        <w:t>о</w:t>
      </w:r>
      <w:r w:rsidR="0004640D" w:rsidRPr="00F240F4">
        <w:rPr>
          <w:sz w:val="28"/>
          <w:szCs w:val="28"/>
        </w:rPr>
        <w:t>средственном управлении многоквартирным домом, собственниками зданий и с</w:t>
      </w:r>
      <w:r w:rsidR="0004640D" w:rsidRPr="00F240F4">
        <w:rPr>
          <w:sz w:val="28"/>
          <w:szCs w:val="28"/>
        </w:rPr>
        <w:t>о</w:t>
      </w:r>
      <w:r w:rsidR="0004640D" w:rsidRPr="00F240F4">
        <w:rPr>
          <w:sz w:val="28"/>
          <w:szCs w:val="28"/>
        </w:rPr>
        <w:t>оружений, расположенных в границах дворовой территории, (далее - представ</w:t>
      </w:r>
      <w:r w:rsidR="0004640D" w:rsidRPr="00F240F4">
        <w:rPr>
          <w:sz w:val="28"/>
          <w:szCs w:val="28"/>
        </w:rPr>
        <w:t>и</w:t>
      </w:r>
      <w:r w:rsidR="0004640D" w:rsidRPr="00F240F4">
        <w:rPr>
          <w:sz w:val="28"/>
          <w:szCs w:val="28"/>
        </w:rPr>
        <w:t>тели заинтересованных лиц) в администрации городского поселения Хомутово.</w:t>
      </w:r>
      <w:proofErr w:type="gramEnd"/>
      <w:r w:rsidR="0004640D" w:rsidRPr="00C719DE">
        <w:br/>
        <w:t xml:space="preserve"> </w:t>
      </w:r>
      <w:r w:rsidR="0004640D">
        <w:t xml:space="preserve">         </w:t>
      </w:r>
      <w:r>
        <w:t xml:space="preserve">    </w:t>
      </w:r>
      <w:proofErr w:type="gramStart"/>
      <w:r w:rsidR="0004640D" w:rsidRPr="00F240F4">
        <w:rPr>
          <w:sz w:val="28"/>
          <w:szCs w:val="28"/>
        </w:rPr>
        <w:t xml:space="preserve">Для обеспечения финансового участия заинтересованных лиц в реализации мероприятий по благоустройству дворовой территории администрации </w:t>
      </w:r>
      <w:r w:rsidR="0004640D">
        <w:rPr>
          <w:sz w:val="28"/>
          <w:szCs w:val="28"/>
        </w:rPr>
        <w:t>городск</w:t>
      </w:r>
      <w:r w:rsidR="0004640D">
        <w:rPr>
          <w:sz w:val="28"/>
          <w:szCs w:val="28"/>
        </w:rPr>
        <w:t>о</w:t>
      </w:r>
      <w:r w:rsidR="0004640D">
        <w:rPr>
          <w:sz w:val="28"/>
          <w:szCs w:val="28"/>
        </w:rPr>
        <w:t>го поселения Хомутово</w:t>
      </w:r>
      <w:r w:rsidR="0004640D" w:rsidRPr="00F240F4">
        <w:rPr>
          <w:sz w:val="28"/>
          <w:szCs w:val="28"/>
        </w:rPr>
        <w:t xml:space="preserve"> в течение 15 рабочих дней со дня включения дворовой территории в адресный перечень заключают с представителями заинтересованных лиц соглашения, в которых в том числе предусматриваются доля и размер, а та</w:t>
      </w:r>
      <w:r w:rsidR="0004640D" w:rsidRPr="00F240F4">
        <w:rPr>
          <w:sz w:val="28"/>
          <w:szCs w:val="28"/>
        </w:rPr>
        <w:t>к</w:t>
      </w:r>
      <w:r w:rsidR="0004640D" w:rsidRPr="00F240F4">
        <w:rPr>
          <w:sz w:val="28"/>
          <w:szCs w:val="28"/>
        </w:rPr>
        <w:t>же способ (способы) финансового участия заинтересованных лиц в реализации мероприятий по благоустройству дворовой территории</w:t>
      </w:r>
      <w:proofErr w:type="gramEnd"/>
      <w:r w:rsidR="0004640D" w:rsidRPr="00F240F4">
        <w:rPr>
          <w:sz w:val="28"/>
          <w:szCs w:val="28"/>
        </w:rPr>
        <w:t>, сроки представления представителями заинтересованных лиц документов, подтверждающих финанс</w:t>
      </w:r>
      <w:r w:rsidR="0004640D" w:rsidRPr="00F240F4">
        <w:rPr>
          <w:sz w:val="28"/>
          <w:szCs w:val="28"/>
        </w:rPr>
        <w:t>о</w:t>
      </w:r>
      <w:r w:rsidR="0004640D" w:rsidRPr="00F240F4">
        <w:rPr>
          <w:sz w:val="28"/>
          <w:szCs w:val="28"/>
        </w:rPr>
        <w:t>вое участие заинтересованных лиц в реализации мероприятий по благоустройству дворовой территории.</w:t>
      </w:r>
    </w:p>
    <w:p w:rsidR="0004640D" w:rsidRDefault="0004640D" w:rsidP="0063078B">
      <w:pPr>
        <w:shd w:val="clear" w:color="auto" w:fill="FFFFFF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171C9B">
        <w:rPr>
          <w:sz w:val="28"/>
          <w:szCs w:val="28"/>
        </w:rPr>
        <w:t xml:space="preserve">   </w:t>
      </w:r>
      <w:r w:rsidRPr="00F240F4">
        <w:rPr>
          <w:sz w:val="28"/>
          <w:szCs w:val="28"/>
        </w:rPr>
        <w:t>При этом документы, подтверждающие финансовое участие заинтересова</w:t>
      </w:r>
      <w:r w:rsidRPr="00F240F4">
        <w:rPr>
          <w:sz w:val="28"/>
          <w:szCs w:val="28"/>
        </w:rPr>
        <w:t>н</w:t>
      </w:r>
      <w:r w:rsidRPr="00F240F4">
        <w:rPr>
          <w:sz w:val="28"/>
          <w:szCs w:val="28"/>
        </w:rPr>
        <w:t>ных лиц в реализации мероприятий по благоустройству дворовой территории, должны быть представлены представителями заинтересованных лиц в админ</w:t>
      </w:r>
      <w:r w:rsidRPr="00F240F4">
        <w:rPr>
          <w:sz w:val="28"/>
          <w:szCs w:val="28"/>
        </w:rPr>
        <w:t>и</w:t>
      </w:r>
      <w:r w:rsidRPr="00F240F4">
        <w:rPr>
          <w:sz w:val="28"/>
          <w:szCs w:val="28"/>
        </w:rPr>
        <w:t>страции городского поселения Хомутово до заключения администрациями горо</w:t>
      </w:r>
      <w:r w:rsidRPr="00F240F4">
        <w:rPr>
          <w:sz w:val="28"/>
          <w:szCs w:val="28"/>
        </w:rPr>
        <w:t>д</w:t>
      </w:r>
      <w:r w:rsidRPr="00F240F4">
        <w:rPr>
          <w:sz w:val="28"/>
          <w:szCs w:val="28"/>
        </w:rPr>
        <w:t>ского поселения Хомутово муниципальных контрактов на выполнение работ, ок</w:t>
      </w:r>
      <w:r w:rsidRPr="00F240F4">
        <w:rPr>
          <w:sz w:val="28"/>
          <w:szCs w:val="28"/>
        </w:rPr>
        <w:t>а</w:t>
      </w:r>
      <w:r w:rsidRPr="00F240F4">
        <w:rPr>
          <w:sz w:val="28"/>
          <w:szCs w:val="28"/>
        </w:rPr>
        <w:t>зание услуг по благоустройству дворовой территории.</w:t>
      </w:r>
    </w:p>
    <w:p w:rsidR="0004640D" w:rsidRDefault="0004640D" w:rsidP="0063078B">
      <w:pPr>
        <w:shd w:val="clear" w:color="auto" w:fill="FFFFFF"/>
        <w:ind w:firstLine="567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Д</w:t>
      </w:r>
      <w:r w:rsidRPr="00F240F4">
        <w:rPr>
          <w:sz w:val="28"/>
          <w:szCs w:val="28"/>
        </w:rPr>
        <w:t>окументы, подтверждающие финансовое</w:t>
      </w:r>
      <w:r>
        <w:rPr>
          <w:sz w:val="28"/>
          <w:szCs w:val="28"/>
        </w:rPr>
        <w:t xml:space="preserve"> у</w:t>
      </w:r>
      <w:r w:rsidRPr="00F240F4">
        <w:rPr>
          <w:sz w:val="28"/>
          <w:szCs w:val="28"/>
        </w:rPr>
        <w:t>частие заинтересованных лиц</w:t>
      </w:r>
      <w:r>
        <w:rPr>
          <w:sz w:val="28"/>
          <w:szCs w:val="28"/>
        </w:rPr>
        <w:t xml:space="preserve"> </w:t>
      </w:r>
      <w:r w:rsidRPr="00F240F4">
        <w:rPr>
          <w:sz w:val="28"/>
          <w:szCs w:val="28"/>
        </w:rPr>
        <w:t>в реализации мероприятий по благоустройству дворовой территории</w:t>
      </w:r>
      <w:r>
        <w:rPr>
          <w:sz w:val="28"/>
          <w:szCs w:val="28"/>
        </w:rPr>
        <w:t xml:space="preserve"> в виде п</w:t>
      </w:r>
      <w:r>
        <w:rPr>
          <w:sz w:val="28"/>
          <w:szCs w:val="28"/>
        </w:rPr>
        <w:t>о</w:t>
      </w:r>
      <w:r>
        <w:rPr>
          <w:sz w:val="28"/>
          <w:szCs w:val="28"/>
        </w:rPr>
        <w:t>жертвования</w:t>
      </w:r>
      <w:r w:rsidRPr="00310537">
        <w:rPr>
          <w:sz w:val="28"/>
          <w:szCs w:val="28"/>
        </w:rPr>
        <w:t xml:space="preserve"> </w:t>
      </w:r>
      <w:r w:rsidRPr="00F240F4">
        <w:rPr>
          <w:sz w:val="28"/>
          <w:szCs w:val="28"/>
        </w:rPr>
        <w:t>должны быть представлены представителями заинтересованных лиц в администрации городского поселения Хомутово</w:t>
      </w:r>
      <w:r>
        <w:rPr>
          <w:sz w:val="28"/>
          <w:szCs w:val="28"/>
        </w:rPr>
        <w:t xml:space="preserve"> не более</w:t>
      </w:r>
      <w:r w:rsidRPr="00F240F4">
        <w:rPr>
          <w:sz w:val="28"/>
          <w:szCs w:val="28"/>
        </w:rPr>
        <w:t xml:space="preserve"> </w:t>
      </w:r>
      <w:r>
        <w:rPr>
          <w:sz w:val="28"/>
          <w:szCs w:val="28"/>
        </w:rPr>
        <w:t>2</w:t>
      </w:r>
      <w:r w:rsidRPr="00F240F4">
        <w:rPr>
          <w:sz w:val="28"/>
          <w:szCs w:val="28"/>
        </w:rPr>
        <w:t>5 рабочих дней</w:t>
      </w:r>
      <w:r>
        <w:rPr>
          <w:sz w:val="28"/>
          <w:szCs w:val="28"/>
        </w:rPr>
        <w:t xml:space="preserve"> после</w:t>
      </w:r>
      <w:r w:rsidRPr="00824839">
        <w:rPr>
          <w:color w:val="000000"/>
          <w:sz w:val="28"/>
          <w:szCs w:val="28"/>
        </w:rPr>
        <w:t xml:space="preserve"> </w:t>
      </w:r>
      <w:r w:rsidRPr="004F480E">
        <w:rPr>
          <w:color w:val="000000"/>
          <w:sz w:val="28"/>
          <w:szCs w:val="28"/>
        </w:rPr>
        <w:t>предоставлени</w:t>
      </w:r>
      <w:r>
        <w:rPr>
          <w:color w:val="000000"/>
          <w:sz w:val="28"/>
          <w:szCs w:val="28"/>
        </w:rPr>
        <w:t>я</w:t>
      </w:r>
      <w:r w:rsidRPr="004F480E">
        <w:rPr>
          <w:color w:val="000000"/>
          <w:sz w:val="28"/>
          <w:szCs w:val="28"/>
        </w:rPr>
        <w:t xml:space="preserve"> подрядной организацией акта приемки работ (услуг) по организ</w:t>
      </w:r>
      <w:r w:rsidRPr="004F480E">
        <w:rPr>
          <w:color w:val="000000"/>
          <w:sz w:val="28"/>
          <w:szCs w:val="28"/>
        </w:rPr>
        <w:t>а</w:t>
      </w:r>
      <w:r w:rsidRPr="004F480E">
        <w:rPr>
          <w:color w:val="000000"/>
          <w:sz w:val="28"/>
          <w:szCs w:val="28"/>
        </w:rPr>
        <w:t>ции благоустройства дворовых территорий многоквартирных домов</w:t>
      </w:r>
      <w:r>
        <w:rPr>
          <w:sz w:val="28"/>
          <w:szCs w:val="28"/>
        </w:rPr>
        <w:t>.</w:t>
      </w:r>
    </w:p>
    <w:p w:rsidR="0004640D" w:rsidRDefault="0004640D" w:rsidP="00B73F11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04640D" w:rsidRDefault="0004640D" w:rsidP="00B73F11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5.</w:t>
      </w:r>
      <w:r w:rsidRPr="00C71A0B">
        <w:rPr>
          <w:b/>
          <w:sz w:val="28"/>
          <w:szCs w:val="28"/>
        </w:rPr>
        <w:t xml:space="preserve">Особенности осуществления </w:t>
      </w:r>
      <w:proofErr w:type="gramStart"/>
      <w:r w:rsidRPr="00C71A0B">
        <w:rPr>
          <w:b/>
          <w:sz w:val="28"/>
          <w:szCs w:val="28"/>
        </w:rPr>
        <w:t>ко</w:t>
      </w:r>
      <w:r>
        <w:rPr>
          <w:b/>
          <w:sz w:val="28"/>
          <w:szCs w:val="28"/>
        </w:rPr>
        <w:t>нтроля  за</w:t>
      </w:r>
      <w:proofErr w:type="gramEnd"/>
      <w:r>
        <w:rPr>
          <w:b/>
          <w:sz w:val="28"/>
          <w:szCs w:val="28"/>
        </w:rPr>
        <w:t xml:space="preserve"> реализацией</w:t>
      </w:r>
    </w:p>
    <w:p w:rsidR="0004640D" w:rsidRDefault="0004640D" w:rsidP="00B73F11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 w:rsidRPr="00C71A0B">
        <w:rPr>
          <w:b/>
          <w:sz w:val="28"/>
          <w:szCs w:val="28"/>
        </w:rPr>
        <w:t>муници</w:t>
      </w:r>
      <w:r>
        <w:rPr>
          <w:b/>
          <w:sz w:val="28"/>
          <w:szCs w:val="28"/>
        </w:rPr>
        <w:t>пальной</w:t>
      </w:r>
      <w:r w:rsidRPr="00C71A0B">
        <w:rPr>
          <w:b/>
          <w:sz w:val="28"/>
          <w:szCs w:val="28"/>
        </w:rPr>
        <w:t xml:space="preserve"> программы</w:t>
      </w:r>
      <w:r>
        <w:rPr>
          <w:b/>
          <w:sz w:val="28"/>
          <w:szCs w:val="28"/>
        </w:rPr>
        <w:t>.</w:t>
      </w:r>
    </w:p>
    <w:p w:rsidR="0004640D" w:rsidRDefault="0004640D" w:rsidP="00B73F11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04640D" w:rsidRDefault="0004640D" w:rsidP="00C4583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5.1. В целях осуществления</w:t>
      </w:r>
      <w:r w:rsidRPr="00E96E0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организации, проведения, координации и </w:t>
      </w:r>
      <w:proofErr w:type="gramStart"/>
      <w:r>
        <w:rPr>
          <w:sz w:val="28"/>
          <w:szCs w:val="28"/>
        </w:rPr>
        <w:t>ко</w:t>
      </w:r>
      <w:r>
        <w:rPr>
          <w:sz w:val="28"/>
          <w:szCs w:val="28"/>
        </w:rPr>
        <w:t>н</w:t>
      </w:r>
      <w:r>
        <w:rPr>
          <w:sz w:val="28"/>
          <w:szCs w:val="28"/>
        </w:rPr>
        <w:t>троля  за</w:t>
      </w:r>
      <w:proofErr w:type="gramEnd"/>
      <w:r>
        <w:rPr>
          <w:sz w:val="28"/>
          <w:szCs w:val="28"/>
        </w:rPr>
        <w:t xml:space="preserve"> ходом выполнения муниципальной программы, на основании </w:t>
      </w:r>
      <w:r w:rsidRPr="009003EE">
        <w:rPr>
          <w:sz w:val="28"/>
          <w:szCs w:val="28"/>
        </w:rPr>
        <w:t>постано</w:t>
      </w:r>
      <w:r w:rsidRPr="009003EE">
        <w:rPr>
          <w:sz w:val="28"/>
          <w:szCs w:val="28"/>
        </w:rPr>
        <w:t>в</w:t>
      </w:r>
      <w:r w:rsidRPr="009003EE">
        <w:rPr>
          <w:sz w:val="28"/>
          <w:szCs w:val="28"/>
        </w:rPr>
        <w:t>ления администрации город</w:t>
      </w:r>
      <w:r>
        <w:rPr>
          <w:sz w:val="28"/>
          <w:szCs w:val="28"/>
        </w:rPr>
        <w:t xml:space="preserve">ского поселения Хомутово Новодеревеньковского района Орловской области от </w:t>
      </w:r>
      <w:r w:rsidRPr="00820CD5">
        <w:rPr>
          <w:color w:val="000000"/>
          <w:sz w:val="28"/>
          <w:szCs w:val="28"/>
          <w:shd w:val="clear" w:color="auto" w:fill="FFFFFF"/>
        </w:rPr>
        <w:t xml:space="preserve"> </w:t>
      </w:r>
      <w:r w:rsidRPr="00820CD5">
        <w:rPr>
          <w:bCs/>
          <w:sz w:val="28"/>
          <w:szCs w:val="28"/>
        </w:rPr>
        <w:t>1</w:t>
      </w:r>
      <w:r>
        <w:rPr>
          <w:bCs/>
          <w:sz w:val="28"/>
          <w:szCs w:val="28"/>
        </w:rPr>
        <w:t>5</w:t>
      </w:r>
      <w:r w:rsidRPr="00820CD5">
        <w:rPr>
          <w:bCs/>
          <w:sz w:val="28"/>
          <w:szCs w:val="28"/>
        </w:rPr>
        <w:t xml:space="preserve"> августа 2017 года № </w:t>
      </w:r>
      <w:r>
        <w:rPr>
          <w:bCs/>
          <w:sz w:val="28"/>
          <w:szCs w:val="28"/>
        </w:rPr>
        <w:t>7</w:t>
      </w:r>
      <w:r w:rsidRPr="00820CD5">
        <w:rPr>
          <w:bCs/>
          <w:sz w:val="28"/>
          <w:szCs w:val="28"/>
        </w:rPr>
        <w:t>2</w:t>
      </w:r>
      <w:r>
        <w:rPr>
          <w:bCs/>
          <w:sz w:val="28"/>
          <w:szCs w:val="28"/>
        </w:rPr>
        <w:t>а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</w:rPr>
        <w:t xml:space="preserve"> создана общественная комиссия (Далее – Комиссия), которая является  совещательным органом. </w:t>
      </w:r>
    </w:p>
    <w:p w:rsidR="0004640D" w:rsidRPr="00E96E05" w:rsidRDefault="0004640D" w:rsidP="00442AF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Деятельность муниципальной общественной комиссии осуществляется в с</w:t>
      </w:r>
      <w:r>
        <w:rPr>
          <w:sz w:val="28"/>
          <w:szCs w:val="28"/>
        </w:rPr>
        <w:t>о</w:t>
      </w:r>
      <w:r>
        <w:rPr>
          <w:sz w:val="28"/>
          <w:szCs w:val="28"/>
        </w:rPr>
        <w:t>ответствии с Положением об общественной комиссии. При этом</w:t>
      </w:r>
      <w:proofErr w:type="gramStart"/>
      <w:r>
        <w:rPr>
          <w:sz w:val="28"/>
          <w:szCs w:val="28"/>
        </w:rPr>
        <w:t>,</w:t>
      </w:r>
      <w:proofErr w:type="gramEnd"/>
      <w:r>
        <w:rPr>
          <w:sz w:val="28"/>
          <w:szCs w:val="28"/>
        </w:rPr>
        <w:t xml:space="preserve"> проведение з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седаний </w:t>
      </w:r>
      <w:r w:rsidRPr="0017017A">
        <w:rPr>
          <w:sz w:val="28"/>
          <w:szCs w:val="28"/>
        </w:rPr>
        <w:t>общественной комиссии проводится в открытой форме с последующим размещением протоколов заседаний в открытом доступе на сайте администрации городского поселения Хомутово Новодеревеньковского района Орловской обл</w:t>
      </w:r>
      <w:r w:rsidRPr="0017017A">
        <w:rPr>
          <w:sz w:val="28"/>
          <w:szCs w:val="28"/>
        </w:rPr>
        <w:t>а</w:t>
      </w:r>
      <w:r w:rsidRPr="0017017A">
        <w:rPr>
          <w:sz w:val="28"/>
          <w:szCs w:val="28"/>
        </w:rPr>
        <w:t>сти.</w:t>
      </w:r>
    </w:p>
    <w:p w:rsidR="0004640D" w:rsidRDefault="0004640D" w:rsidP="00C4583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5.2.  Комиссия для реализации, возложенных на неё задач осуществляет сл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дующие функции: </w:t>
      </w:r>
    </w:p>
    <w:p w:rsidR="0004640D" w:rsidRDefault="0004640D" w:rsidP="00C45833">
      <w:pPr>
        <w:shd w:val="clear" w:color="auto" w:fill="FFFFFF"/>
        <w:tabs>
          <w:tab w:val="left" w:pos="1162"/>
        </w:tabs>
        <w:spacing w:line="322" w:lineRule="exact"/>
        <w:ind w:left="5" w:firstLine="567"/>
        <w:jc w:val="both"/>
      </w:pPr>
      <w:r>
        <w:rPr>
          <w:spacing w:val="-2"/>
          <w:sz w:val="28"/>
          <w:szCs w:val="28"/>
        </w:rPr>
        <w:t xml:space="preserve"> - обеспечивает заблаговременное опубликование и размещение в средствах </w:t>
      </w:r>
      <w:r>
        <w:rPr>
          <w:sz w:val="28"/>
          <w:szCs w:val="28"/>
        </w:rPr>
        <w:t>массовой информации решения о начале и окончании проведения общественных обсуждений и материалов, выносимых на обсуждения;</w:t>
      </w:r>
    </w:p>
    <w:p w:rsidR="0004640D" w:rsidRDefault="0004640D" w:rsidP="00C45833">
      <w:pPr>
        <w:shd w:val="clear" w:color="auto" w:fill="FFFFFF"/>
        <w:spacing w:line="317" w:lineRule="exact"/>
        <w:ind w:left="14" w:right="10" w:firstLine="567"/>
        <w:jc w:val="both"/>
        <w:rPr>
          <w:spacing w:val="-1"/>
          <w:sz w:val="28"/>
          <w:szCs w:val="28"/>
        </w:rPr>
      </w:pPr>
      <w:r>
        <w:rPr>
          <w:sz w:val="28"/>
          <w:szCs w:val="28"/>
        </w:rPr>
        <w:t xml:space="preserve"> - анализирует и обобщает все представленные предложения жителей</w:t>
      </w:r>
      <w:r>
        <w:rPr>
          <w:spacing w:val="-1"/>
          <w:sz w:val="28"/>
          <w:szCs w:val="28"/>
        </w:rPr>
        <w:t>, заи</w:t>
      </w:r>
      <w:r>
        <w:rPr>
          <w:spacing w:val="-1"/>
          <w:sz w:val="28"/>
          <w:szCs w:val="28"/>
        </w:rPr>
        <w:t>н</w:t>
      </w:r>
      <w:r>
        <w:rPr>
          <w:spacing w:val="-1"/>
          <w:sz w:val="28"/>
          <w:szCs w:val="28"/>
        </w:rPr>
        <w:t>тересованных лиц и организаций поселка;</w:t>
      </w:r>
    </w:p>
    <w:p w:rsidR="0004640D" w:rsidRDefault="0004640D" w:rsidP="00C4583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- организовывает подготовку проекта итогового документа, состоящего из рекомендаций и предложений по каждому из вопросов, выносимых на общ</w:t>
      </w:r>
      <w:r>
        <w:rPr>
          <w:sz w:val="28"/>
          <w:szCs w:val="28"/>
        </w:rPr>
        <w:t>е</w:t>
      </w:r>
      <w:r>
        <w:rPr>
          <w:sz w:val="28"/>
          <w:szCs w:val="28"/>
        </w:rPr>
        <w:t>ственное обсуждение;</w:t>
      </w:r>
    </w:p>
    <w:p w:rsidR="0004640D" w:rsidRDefault="0004640D" w:rsidP="00C4583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- рассматривает заявки на участие в отборе дворовых территорий  поселка, осуществляет оценку для формирования адресного перечня дворовых территорий в рамках реализации проекта  муниципальной программы;</w:t>
      </w:r>
    </w:p>
    <w:p w:rsidR="0004640D" w:rsidRDefault="00171C9B" w:rsidP="00171C9B">
      <w:pPr>
        <w:shd w:val="clear" w:color="auto" w:fill="FFFFFF"/>
        <w:spacing w:line="322" w:lineRule="exact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          </w:t>
      </w:r>
      <w:r w:rsidR="0004640D">
        <w:rPr>
          <w:spacing w:val="-2"/>
          <w:sz w:val="28"/>
          <w:szCs w:val="28"/>
        </w:rPr>
        <w:t>- организует голосование по отбору общественных территорий;</w:t>
      </w:r>
    </w:p>
    <w:p w:rsidR="0004640D" w:rsidRDefault="00171C9B" w:rsidP="00C45833">
      <w:pPr>
        <w:shd w:val="clear" w:color="auto" w:fill="FFFFFF"/>
        <w:spacing w:line="322" w:lineRule="exact"/>
        <w:ind w:firstLine="567"/>
        <w:jc w:val="both"/>
      </w:pPr>
      <w:r>
        <w:rPr>
          <w:spacing w:val="-2"/>
          <w:sz w:val="28"/>
          <w:szCs w:val="28"/>
        </w:rPr>
        <w:t xml:space="preserve">   </w:t>
      </w:r>
      <w:r w:rsidR="0004640D">
        <w:rPr>
          <w:spacing w:val="-2"/>
          <w:sz w:val="28"/>
          <w:szCs w:val="28"/>
        </w:rPr>
        <w:t xml:space="preserve">- обеспечивает заблаговременное опубликование и размещение в средствах </w:t>
      </w:r>
      <w:r w:rsidR="0004640D">
        <w:rPr>
          <w:sz w:val="28"/>
          <w:szCs w:val="28"/>
        </w:rPr>
        <w:t xml:space="preserve">массовой информации решения о начале и окончании проведения общественных обсуждения и материалов, выносимых на обсуждения; </w:t>
      </w:r>
    </w:p>
    <w:p w:rsidR="0004640D" w:rsidRDefault="0004640D" w:rsidP="00C45833">
      <w:pPr>
        <w:shd w:val="clear" w:color="auto" w:fill="FFFFFF"/>
        <w:spacing w:line="317" w:lineRule="exact"/>
        <w:ind w:right="10" w:firstLine="567"/>
        <w:jc w:val="both"/>
        <w:rPr>
          <w:spacing w:val="-1"/>
          <w:sz w:val="28"/>
          <w:szCs w:val="28"/>
        </w:rPr>
      </w:pPr>
      <w:r>
        <w:rPr>
          <w:sz w:val="28"/>
          <w:szCs w:val="28"/>
        </w:rPr>
        <w:t xml:space="preserve">   - анализирует и обобщает все представленные предложения жителей</w:t>
      </w:r>
      <w:r>
        <w:rPr>
          <w:spacing w:val="-1"/>
          <w:sz w:val="28"/>
          <w:szCs w:val="28"/>
        </w:rPr>
        <w:t>, заи</w:t>
      </w:r>
      <w:r>
        <w:rPr>
          <w:spacing w:val="-1"/>
          <w:sz w:val="28"/>
          <w:szCs w:val="28"/>
        </w:rPr>
        <w:t>н</w:t>
      </w:r>
      <w:r>
        <w:rPr>
          <w:spacing w:val="-1"/>
          <w:sz w:val="28"/>
          <w:szCs w:val="28"/>
        </w:rPr>
        <w:t>тересованных лиц и организаций поселка;</w:t>
      </w:r>
    </w:p>
    <w:p w:rsidR="0004640D" w:rsidRDefault="0004640D" w:rsidP="00C4583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171C9B">
        <w:rPr>
          <w:sz w:val="28"/>
          <w:szCs w:val="28"/>
        </w:rPr>
        <w:t xml:space="preserve"> </w:t>
      </w:r>
      <w:r>
        <w:rPr>
          <w:sz w:val="28"/>
          <w:szCs w:val="28"/>
        </w:rPr>
        <w:t>- организовывает подготовку проекта итогового документа, состоящего из рекомендаций и предложений по каждому из вопросов, выносимых на общ</w:t>
      </w:r>
      <w:r>
        <w:rPr>
          <w:sz w:val="28"/>
          <w:szCs w:val="28"/>
        </w:rPr>
        <w:t>е</w:t>
      </w:r>
      <w:r>
        <w:rPr>
          <w:sz w:val="28"/>
          <w:szCs w:val="28"/>
        </w:rPr>
        <w:t>ственное обсуждение;</w:t>
      </w:r>
    </w:p>
    <w:p w:rsidR="0004640D" w:rsidRPr="006314A8" w:rsidRDefault="0004640D" w:rsidP="00C4583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71C9B">
        <w:rPr>
          <w:sz w:val="28"/>
          <w:szCs w:val="28"/>
        </w:rPr>
        <w:t xml:space="preserve">  </w:t>
      </w:r>
      <w:r>
        <w:rPr>
          <w:sz w:val="28"/>
          <w:szCs w:val="28"/>
        </w:rPr>
        <w:t>- подводит итоги голосования на участие в отборе общественных террит</w:t>
      </w:r>
      <w:r>
        <w:rPr>
          <w:sz w:val="28"/>
          <w:szCs w:val="28"/>
        </w:rPr>
        <w:t>о</w:t>
      </w:r>
      <w:r>
        <w:rPr>
          <w:sz w:val="28"/>
          <w:szCs w:val="28"/>
        </w:rPr>
        <w:t>рий поселка, осуществляет оценку  для формирования перечня общественных территорий поселка в рамках реализации  муниципальной программы «Формир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вание современной городской среды на территории городского поселения Хом</w:t>
      </w:r>
      <w:r>
        <w:rPr>
          <w:sz w:val="28"/>
          <w:szCs w:val="28"/>
        </w:rPr>
        <w:t>у</w:t>
      </w:r>
      <w:r>
        <w:rPr>
          <w:sz w:val="28"/>
          <w:szCs w:val="28"/>
        </w:rPr>
        <w:t>тово Новодеревеньковского района Орловской области в 2018 – 202</w:t>
      </w:r>
      <w:r w:rsidR="007D298D">
        <w:rPr>
          <w:sz w:val="28"/>
          <w:szCs w:val="28"/>
        </w:rPr>
        <w:t>6</w:t>
      </w:r>
      <w:r>
        <w:rPr>
          <w:sz w:val="28"/>
          <w:szCs w:val="28"/>
        </w:rPr>
        <w:t xml:space="preserve"> годах»;</w:t>
      </w:r>
    </w:p>
    <w:p w:rsidR="0004640D" w:rsidRPr="003933D4" w:rsidRDefault="0004640D" w:rsidP="00C45833">
      <w:pPr>
        <w:ind w:firstLine="567"/>
        <w:jc w:val="both"/>
        <w:rPr>
          <w:sz w:val="28"/>
          <w:szCs w:val="28"/>
        </w:rPr>
      </w:pPr>
      <w:r>
        <w:t xml:space="preserve">   </w:t>
      </w:r>
      <w:r w:rsidR="00171C9B">
        <w:t xml:space="preserve"> </w:t>
      </w:r>
      <w:r w:rsidRPr="003933D4">
        <w:rPr>
          <w:sz w:val="28"/>
          <w:szCs w:val="28"/>
        </w:rPr>
        <w:t xml:space="preserve">- </w:t>
      </w:r>
      <w:r>
        <w:rPr>
          <w:sz w:val="28"/>
          <w:szCs w:val="28"/>
        </w:rPr>
        <w:t>координирует взаимодействие</w:t>
      </w:r>
      <w:r w:rsidRPr="003933D4">
        <w:rPr>
          <w:sz w:val="28"/>
          <w:szCs w:val="28"/>
        </w:rPr>
        <w:t xml:space="preserve"> и обеспечение согласованности деяте</w:t>
      </w:r>
      <w:r>
        <w:rPr>
          <w:sz w:val="28"/>
          <w:szCs w:val="28"/>
        </w:rPr>
        <w:t>льн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сти администрации городского поселения Хомутово с жителями, заинтересова</w:t>
      </w:r>
      <w:r>
        <w:rPr>
          <w:sz w:val="28"/>
          <w:szCs w:val="28"/>
        </w:rPr>
        <w:t>н</w:t>
      </w:r>
      <w:r>
        <w:rPr>
          <w:sz w:val="28"/>
          <w:szCs w:val="28"/>
        </w:rPr>
        <w:lastRenderedPageBreak/>
        <w:t>ными лицами, организациями поселка</w:t>
      </w:r>
      <w:r w:rsidRPr="003933D4">
        <w:rPr>
          <w:sz w:val="28"/>
          <w:szCs w:val="28"/>
        </w:rPr>
        <w:t xml:space="preserve"> в сф</w:t>
      </w:r>
      <w:r>
        <w:rPr>
          <w:sz w:val="28"/>
          <w:szCs w:val="28"/>
        </w:rPr>
        <w:t xml:space="preserve">ере благоустройства, организует сбор и обмен </w:t>
      </w:r>
      <w:r w:rsidRPr="003933D4">
        <w:rPr>
          <w:sz w:val="28"/>
          <w:szCs w:val="28"/>
        </w:rPr>
        <w:t>информацией между ними;</w:t>
      </w:r>
    </w:p>
    <w:p w:rsidR="0004640D" w:rsidRDefault="0004640D" w:rsidP="00C4583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- осуществляет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ходом выполнения работ по благоустройству дворовых территорий и общественных территорий поселка. </w:t>
      </w:r>
    </w:p>
    <w:p w:rsidR="0004640D" w:rsidRDefault="00171C9B" w:rsidP="00C45833">
      <w:pPr>
        <w:tabs>
          <w:tab w:val="left" w:pos="2160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04640D">
        <w:rPr>
          <w:sz w:val="28"/>
          <w:szCs w:val="28"/>
        </w:rPr>
        <w:t>5.3. Администрация городского поселения Хомутово  в качестве исполн</w:t>
      </w:r>
      <w:r w:rsidR="0004640D">
        <w:rPr>
          <w:sz w:val="28"/>
          <w:szCs w:val="28"/>
        </w:rPr>
        <w:t>и</w:t>
      </w:r>
      <w:r w:rsidR="0004640D">
        <w:rPr>
          <w:sz w:val="28"/>
          <w:szCs w:val="28"/>
        </w:rPr>
        <w:t xml:space="preserve">теля муниципальной программы осуществляет: </w:t>
      </w:r>
    </w:p>
    <w:p w:rsidR="0004640D" w:rsidRDefault="00171C9B" w:rsidP="008F05DE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8F05DE">
        <w:rPr>
          <w:sz w:val="28"/>
          <w:szCs w:val="28"/>
        </w:rPr>
        <w:t xml:space="preserve">- </w:t>
      </w:r>
      <w:r w:rsidR="0004640D">
        <w:rPr>
          <w:sz w:val="28"/>
          <w:szCs w:val="28"/>
        </w:rPr>
        <w:t>сбор информации о ходе выпо</w:t>
      </w:r>
      <w:r w:rsidR="008F05DE">
        <w:rPr>
          <w:sz w:val="28"/>
          <w:szCs w:val="28"/>
        </w:rPr>
        <w:t xml:space="preserve">лнения программных мероприятий, </w:t>
      </w:r>
      <w:r w:rsidR="0004640D">
        <w:rPr>
          <w:sz w:val="28"/>
          <w:szCs w:val="28"/>
        </w:rPr>
        <w:t>подготовку отчетов и заключений по отдельным мероприятиям и в целом по  муниципальной программе;</w:t>
      </w:r>
    </w:p>
    <w:p w:rsidR="0004640D" w:rsidRDefault="00171C9B" w:rsidP="008F05DE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8F05DE">
        <w:rPr>
          <w:sz w:val="28"/>
          <w:szCs w:val="28"/>
        </w:rPr>
        <w:t xml:space="preserve">- </w:t>
      </w:r>
      <w:r w:rsidR="0004640D">
        <w:rPr>
          <w:sz w:val="28"/>
          <w:szCs w:val="28"/>
        </w:rPr>
        <w:t xml:space="preserve"> корректировку в случае необходимости программных мероприятий, сроки их реализации и их ресурсное обеспечение  в ходе реализации   муниципальной программы;</w:t>
      </w:r>
    </w:p>
    <w:p w:rsidR="0004640D" w:rsidRDefault="008F05DE" w:rsidP="008F05DE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71C9B">
        <w:rPr>
          <w:sz w:val="28"/>
          <w:szCs w:val="28"/>
        </w:rPr>
        <w:t xml:space="preserve">         - </w:t>
      </w:r>
      <w:r w:rsidR="0004640D">
        <w:rPr>
          <w:sz w:val="28"/>
          <w:szCs w:val="28"/>
        </w:rPr>
        <w:t xml:space="preserve">непосредственный </w:t>
      </w:r>
      <w:proofErr w:type="gramStart"/>
      <w:r w:rsidR="0004640D">
        <w:rPr>
          <w:sz w:val="28"/>
          <w:szCs w:val="28"/>
        </w:rPr>
        <w:t>контроль за</w:t>
      </w:r>
      <w:proofErr w:type="gramEnd"/>
      <w:r w:rsidR="0004640D">
        <w:rPr>
          <w:sz w:val="28"/>
          <w:szCs w:val="28"/>
        </w:rPr>
        <w:t xml:space="preserve"> реализацией всех программных мероприятий и  подготовку в установленном порядке бюджетной заявки на выделение ассигнований  на финансирование муниципальной программы. </w:t>
      </w:r>
    </w:p>
    <w:p w:rsidR="0004640D" w:rsidRDefault="00171C9B" w:rsidP="00C4583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4640D">
        <w:rPr>
          <w:sz w:val="28"/>
          <w:szCs w:val="28"/>
        </w:rPr>
        <w:t xml:space="preserve">Администрация городского поселения Хомутово обеспечивает реализацию муниципальной программы исходя из ее содержания и осуществляет </w:t>
      </w:r>
      <w:r w:rsidR="0004640D" w:rsidRPr="00016C6B">
        <w:rPr>
          <w:sz w:val="28"/>
          <w:szCs w:val="28"/>
        </w:rPr>
        <w:t xml:space="preserve">технический </w:t>
      </w:r>
      <w:proofErr w:type="gramStart"/>
      <w:r w:rsidR="0004640D" w:rsidRPr="00016C6B">
        <w:rPr>
          <w:sz w:val="28"/>
          <w:szCs w:val="28"/>
        </w:rPr>
        <w:t>контроль за</w:t>
      </w:r>
      <w:proofErr w:type="gramEnd"/>
      <w:r w:rsidR="0004640D" w:rsidRPr="00016C6B">
        <w:rPr>
          <w:sz w:val="28"/>
          <w:szCs w:val="28"/>
        </w:rPr>
        <w:t xml:space="preserve"> качеством проводимых ра</w:t>
      </w:r>
      <w:r w:rsidR="0004640D">
        <w:rPr>
          <w:sz w:val="28"/>
          <w:szCs w:val="28"/>
        </w:rPr>
        <w:t xml:space="preserve">бот </w:t>
      </w:r>
      <w:r w:rsidR="0004640D" w:rsidRPr="00016C6B">
        <w:rPr>
          <w:sz w:val="28"/>
          <w:szCs w:val="28"/>
        </w:rPr>
        <w:t>и приобретаемых материалов и обор</w:t>
      </w:r>
      <w:r w:rsidR="0004640D" w:rsidRPr="00016C6B">
        <w:rPr>
          <w:sz w:val="28"/>
          <w:szCs w:val="28"/>
        </w:rPr>
        <w:t>у</w:t>
      </w:r>
      <w:r w:rsidR="0004640D" w:rsidRPr="00016C6B">
        <w:rPr>
          <w:sz w:val="28"/>
          <w:szCs w:val="28"/>
        </w:rPr>
        <w:t>дования.</w:t>
      </w:r>
    </w:p>
    <w:p w:rsidR="0004640D" w:rsidRPr="00747DA6" w:rsidRDefault="00171C9B" w:rsidP="00C45833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4640D">
        <w:rPr>
          <w:sz w:val="28"/>
          <w:szCs w:val="28"/>
        </w:rPr>
        <w:t>Администрация городского поселения Хомутово имеет право:</w:t>
      </w:r>
    </w:p>
    <w:p w:rsidR="0004640D" w:rsidRPr="00347AC7" w:rsidRDefault="00171C9B" w:rsidP="00C45833">
      <w:pPr>
        <w:tabs>
          <w:tab w:val="left" w:pos="2152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4640D" w:rsidRPr="00347AC7">
        <w:rPr>
          <w:sz w:val="28"/>
          <w:szCs w:val="28"/>
        </w:rPr>
        <w:t>- требовать от подрядчика</w:t>
      </w:r>
      <w:r w:rsidR="0004640D" w:rsidRPr="00347AC7">
        <w:rPr>
          <w:b/>
          <w:sz w:val="28"/>
          <w:szCs w:val="28"/>
        </w:rPr>
        <w:t xml:space="preserve"> </w:t>
      </w:r>
      <w:r w:rsidR="0004640D" w:rsidRPr="00347AC7">
        <w:rPr>
          <w:sz w:val="28"/>
          <w:szCs w:val="28"/>
        </w:rPr>
        <w:t>надлежащего выполнения обязательств в соотве</w:t>
      </w:r>
      <w:r w:rsidR="0004640D" w:rsidRPr="00347AC7">
        <w:rPr>
          <w:sz w:val="28"/>
          <w:szCs w:val="28"/>
        </w:rPr>
        <w:t>т</w:t>
      </w:r>
      <w:r w:rsidR="0004640D" w:rsidRPr="00347AC7">
        <w:rPr>
          <w:sz w:val="28"/>
          <w:szCs w:val="28"/>
        </w:rPr>
        <w:t>ствии с техническим  заданием,  сметной документацией, а также требовать сво</w:t>
      </w:r>
      <w:r w:rsidR="0004640D" w:rsidRPr="00347AC7">
        <w:rPr>
          <w:sz w:val="28"/>
          <w:szCs w:val="28"/>
        </w:rPr>
        <w:t>е</w:t>
      </w:r>
      <w:r w:rsidR="0004640D" w:rsidRPr="00347AC7">
        <w:rPr>
          <w:sz w:val="28"/>
          <w:szCs w:val="28"/>
        </w:rPr>
        <w:t xml:space="preserve">временного устранения выявленных недостатков. </w:t>
      </w:r>
    </w:p>
    <w:p w:rsidR="0004640D" w:rsidRPr="00347AC7" w:rsidRDefault="00171C9B" w:rsidP="00C45833">
      <w:pPr>
        <w:tabs>
          <w:tab w:val="left" w:pos="2168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4640D" w:rsidRPr="00347AC7">
        <w:rPr>
          <w:sz w:val="28"/>
          <w:szCs w:val="28"/>
        </w:rPr>
        <w:t>-  производить любые измерения, испытания, отборы образцов и взвешив</w:t>
      </w:r>
      <w:r w:rsidR="0004640D" w:rsidRPr="00347AC7">
        <w:rPr>
          <w:sz w:val="28"/>
          <w:szCs w:val="28"/>
        </w:rPr>
        <w:t>а</w:t>
      </w:r>
      <w:r w:rsidR="0004640D" w:rsidRPr="00347AC7">
        <w:rPr>
          <w:sz w:val="28"/>
          <w:szCs w:val="28"/>
        </w:rPr>
        <w:t>ния для контроля качества работ, материалов и конструкций, применяемых на объекте с участием представителя подрядчика.</w:t>
      </w:r>
    </w:p>
    <w:p w:rsidR="0004640D" w:rsidRPr="00347AC7" w:rsidRDefault="00171C9B" w:rsidP="00C45833">
      <w:pPr>
        <w:tabs>
          <w:tab w:val="left" w:pos="2168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4640D" w:rsidRPr="00347AC7">
        <w:rPr>
          <w:sz w:val="28"/>
          <w:szCs w:val="28"/>
        </w:rPr>
        <w:t>- отдавать предписания о запрете производства работ, в случае, когда устр</w:t>
      </w:r>
      <w:r w:rsidR="0004640D" w:rsidRPr="00347AC7">
        <w:rPr>
          <w:sz w:val="28"/>
          <w:szCs w:val="28"/>
        </w:rPr>
        <w:t>а</w:t>
      </w:r>
      <w:r w:rsidR="0004640D" w:rsidRPr="00347AC7">
        <w:rPr>
          <w:sz w:val="28"/>
          <w:szCs w:val="28"/>
        </w:rPr>
        <w:t>нение допущенного дефекта невозможно, либо требует больших финансовых з</w:t>
      </w:r>
      <w:r w:rsidR="0004640D" w:rsidRPr="00347AC7">
        <w:rPr>
          <w:sz w:val="28"/>
          <w:szCs w:val="28"/>
        </w:rPr>
        <w:t>а</w:t>
      </w:r>
      <w:r w:rsidR="0004640D" w:rsidRPr="00347AC7">
        <w:rPr>
          <w:sz w:val="28"/>
          <w:szCs w:val="28"/>
        </w:rPr>
        <w:t>трат, либо делает невозможным использование результата работы в соответствии с его целевым назначением;</w:t>
      </w:r>
    </w:p>
    <w:p w:rsidR="0004640D" w:rsidRPr="00347AC7" w:rsidRDefault="00171C9B" w:rsidP="00C45833">
      <w:pPr>
        <w:tabs>
          <w:tab w:val="left" w:pos="2168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4640D" w:rsidRPr="00347AC7">
        <w:rPr>
          <w:sz w:val="28"/>
          <w:szCs w:val="28"/>
        </w:rPr>
        <w:t xml:space="preserve">- о приостановке производства работ, в случае, когда допущенный </w:t>
      </w:r>
      <w:proofErr w:type="gramStart"/>
      <w:r w:rsidR="0004640D" w:rsidRPr="00347AC7">
        <w:rPr>
          <w:sz w:val="28"/>
          <w:szCs w:val="28"/>
        </w:rPr>
        <w:t>дефект</w:t>
      </w:r>
      <w:proofErr w:type="gramEnd"/>
      <w:r w:rsidR="0004640D" w:rsidRPr="00347AC7">
        <w:rPr>
          <w:sz w:val="28"/>
          <w:szCs w:val="28"/>
        </w:rPr>
        <w:t xml:space="preserve"> возможно устранить только путем остановки технологического процесса и опер</w:t>
      </w:r>
      <w:r w:rsidR="0004640D" w:rsidRPr="00347AC7">
        <w:rPr>
          <w:sz w:val="28"/>
          <w:szCs w:val="28"/>
        </w:rPr>
        <w:t>а</w:t>
      </w:r>
      <w:r w:rsidR="0004640D" w:rsidRPr="00347AC7">
        <w:rPr>
          <w:sz w:val="28"/>
          <w:szCs w:val="28"/>
        </w:rPr>
        <w:t>тивного проведения корректирующих мероприятий;</w:t>
      </w:r>
    </w:p>
    <w:p w:rsidR="0004640D" w:rsidRPr="00347AC7" w:rsidRDefault="00171C9B" w:rsidP="00C45833">
      <w:pPr>
        <w:tabs>
          <w:tab w:val="left" w:pos="2168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4640D" w:rsidRPr="00347AC7">
        <w:rPr>
          <w:sz w:val="28"/>
          <w:szCs w:val="28"/>
        </w:rPr>
        <w:t>- об устранении дефекта, в случае, когда обнаруженный дефект может быть устранен в процессе производства работ без остановки технологического проце</w:t>
      </w:r>
      <w:r w:rsidR="0004640D" w:rsidRPr="00347AC7">
        <w:rPr>
          <w:sz w:val="28"/>
          <w:szCs w:val="28"/>
        </w:rPr>
        <w:t>с</w:t>
      </w:r>
      <w:r w:rsidR="0004640D" w:rsidRPr="00347AC7">
        <w:rPr>
          <w:sz w:val="28"/>
          <w:szCs w:val="28"/>
        </w:rPr>
        <w:t>са и ухудшения качества отдельного конструктивного элемента или всей ко</w:t>
      </w:r>
      <w:r w:rsidR="0004640D" w:rsidRPr="00347AC7">
        <w:rPr>
          <w:sz w:val="28"/>
          <w:szCs w:val="28"/>
        </w:rPr>
        <w:t>н</w:t>
      </w:r>
      <w:r w:rsidR="0004640D" w:rsidRPr="00347AC7">
        <w:rPr>
          <w:sz w:val="28"/>
          <w:szCs w:val="28"/>
        </w:rPr>
        <w:t>струкции в целом;</w:t>
      </w:r>
    </w:p>
    <w:p w:rsidR="0004640D" w:rsidRDefault="00171C9B" w:rsidP="00C45833">
      <w:pPr>
        <w:tabs>
          <w:tab w:val="left" w:pos="2168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4640D" w:rsidRPr="00347AC7">
        <w:rPr>
          <w:sz w:val="28"/>
          <w:szCs w:val="28"/>
        </w:rPr>
        <w:t>- о запрещении применения технологий и материалов, не обеспечивающих, установленный уровень ка</w:t>
      </w:r>
      <w:r w:rsidR="0004640D">
        <w:rPr>
          <w:sz w:val="28"/>
          <w:szCs w:val="28"/>
        </w:rPr>
        <w:t>чества.</w:t>
      </w:r>
    </w:p>
    <w:p w:rsidR="0004640D" w:rsidRDefault="0004640D" w:rsidP="00B73F11">
      <w:pPr>
        <w:tabs>
          <w:tab w:val="left" w:pos="2168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04640D" w:rsidRPr="0017017A" w:rsidRDefault="0004640D" w:rsidP="00B73F1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6</w:t>
      </w:r>
      <w:r w:rsidRPr="00B929EB"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6E5C63">
        <w:rPr>
          <w:sz w:val="28"/>
          <w:szCs w:val="28"/>
        </w:rPr>
        <w:t>О</w:t>
      </w:r>
      <w:r w:rsidRPr="0017017A">
        <w:rPr>
          <w:b/>
          <w:sz w:val="28"/>
          <w:szCs w:val="28"/>
        </w:rPr>
        <w:t>жидаемы</w:t>
      </w:r>
      <w:r w:rsidR="006E5C63">
        <w:rPr>
          <w:b/>
          <w:sz w:val="28"/>
          <w:szCs w:val="28"/>
        </w:rPr>
        <w:t>е</w:t>
      </w:r>
      <w:r w:rsidRPr="0017017A">
        <w:rPr>
          <w:b/>
          <w:sz w:val="28"/>
          <w:szCs w:val="28"/>
        </w:rPr>
        <w:t xml:space="preserve"> результат</w:t>
      </w:r>
      <w:r w:rsidR="006E5C63">
        <w:rPr>
          <w:b/>
          <w:sz w:val="28"/>
          <w:szCs w:val="28"/>
        </w:rPr>
        <w:t>ы</w:t>
      </w:r>
      <w:r w:rsidRPr="0017017A">
        <w:rPr>
          <w:b/>
          <w:sz w:val="28"/>
          <w:szCs w:val="28"/>
        </w:rPr>
        <w:t xml:space="preserve"> реализации Программы</w:t>
      </w:r>
    </w:p>
    <w:p w:rsidR="0004640D" w:rsidRPr="0017017A" w:rsidRDefault="0004640D" w:rsidP="00B73F11">
      <w:pPr>
        <w:jc w:val="both"/>
        <w:rPr>
          <w:sz w:val="28"/>
          <w:szCs w:val="28"/>
        </w:rPr>
      </w:pPr>
    </w:p>
    <w:p w:rsidR="007C7FF2" w:rsidRDefault="0004640D" w:rsidP="00442AF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17017A">
        <w:rPr>
          <w:sz w:val="28"/>
          <w:szCs w:val="28"/>
        </w:rPr>
        <w:t xml:space="preserve">  </w:t>
      </w:r>
      <w:r w:rsidR="007C7FF2">
        <w:rPr>
          <w:sz w:val="28"/>
          <w:szCs w:val="28"/>
        </w:rPr>
        <w:t>Ожидаемые результаты Программы:</w:t>
      </w:r>
    </w:p>
    <w:p w:rsidR="007C7FF2" w:rsidRDefault="00171C9B" w:rsidP="007C7FF2">
      <w:pPr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7C7FF2">
        <w:rPr>
          <w:sz w:val="28"/>
          <w:szCs w:val="28"/>
        </w:rPr>
        <w:t>1. К</w:t>
      </w:r>
      <w:r w:rsidR="007C7FF2" w:rsidRPr="000D066A">
        <w:rPr>
          <w:sz w:val="28"/>
          <w:szCs w:val="28"/>
        </w:rPr>
        <w:t>оличество благоустроенных дворовых территорий</w:t>
      </w:r>
      <w:r w:rsidR="007C7FF2">
        <w:rPr>
          <w:sz w:val="28"/>
          <w:szCs w:val="28"/>
        </w:rPr>
        <w:t xml:space="preserve"> -</w:t>
      </w:r>
      <w:r w:rsidR="002168E3">
        <w:rPr>
          <w:sz w:val="28"/>
          <w:szCs w:val="28"/>
        </w:rPr>
        <w:t>1</w:t>
      </w:r>
      <w:r w:rsidR="00FD77B0">
        <w:rPr>
          <w:sz w:val="28"/>
          <w:szCs w:val="28"/>
        </w:rPr>
        <w:t>8</w:t>
      </w:r>
      <w:r w:rsidR="004B05E0">
        <w:rPr>
          <w:sz w:val="28"/>
          <w:szCs w:val="28"/>
        </w:rPr>
        <w:t xml:space="preserve"> </w:t>
      </w:r>
      <w:r w:rsidR="007C7FF2">
        <w:rPr>
          <w:sz w:val="28"/>
          <w:szCs w:val="28"/>
        </w:rPr>
        <w:t>территори</w:t>
      </w:r>
      <w:r w:rsidR="002168E3">
        <w:rPr>
          <w:sz w:val="28"/>
          <w:szCs w:val="28"/>
        </w:rPr>
        <w:t>й</w:t>
      </w:r>
      <w:r w:rsidR="007C7FF2">
        <w:rPr>
          <w:sz w:val="28"/>
          <w:szCs w:val="28"/>
        </w:rPr>
        <w:t>; в том числе по годам:</w:t>
      </w:r>
    </w:p>
    <w:p w:rsidR="007C7FF2" w:rsidRDefault="00171C9B" w:rsidP="007C7FF2">
      <w:pPr>
        <w:autoSpaceDE w:val="0"/>
        <w:autoSpaceDN w:val="0"/>
        <w:adjustRightInd w:val="0"/>
        <w:ind w:firstLine="54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</w:t>
      </w:r>
      <w:r w:rsidR="007C7FF2">
        <w:rPr>
          <w:sz w:val="28"/>
          <w:szCs w:val="28"/>
        </w:rPr>
        <w:t xml:space="preserve">В 2018 году – 1 территория; </w:t>
      </w:r>
    </w:p>
    <w:p w:rsidR="007C7FF2" w:rsidRDefault="00171C9B" w:rsidP="007C7FF2">
      <w:pPr>
        <w:autoSpaceDE w:val="0"/>
        <w:autoSpaceDN w:val="0"/>
        <w:adjustRightInd w:val="0"/>
        <w:ind w:firstLine="540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7C7FF2">
        <w:rPr>
          <w:sz w:val="28"/>
          <w:szCs w:val="28"/>
        </w:rPr>
        <w:t xml:space="preserve">В 2019 году  – 2 территории; </w:t>
      </w:r>
    </w:p>
    <w:p w:rsidR="007C7FF2" w:rsidRDefault="00171C9B" w:rsidP="007C7FF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7C7FF2">
        <w:rPr>
          <w:sz w:val="28"/>
          <w:szCs w:val="28"/>
        </w:rPr>
        <w:t xml:space="preserve">В 2020 году – </w:t>
      </w:r>
      <w:r w:rsidR="00D92E5A">
        <w:rPr>
          <w:sz w:val="28"/>
          <w:szCs w:val="28"/>
        </w:rPr>
        <w:t>2</w:t>
      </w:r>
      <w:r w:rsidR="007C7FF2">
        <w:rPr>
          <w:sz w:val="28"/>
          <w:szCs w:val="28"/>
        </w:rPr>
        <w:t xml:space="preserve"> территории;</w:t>
      </w:r>
    </w:p>
    <w:p w:rsidR="007C7FF2" w:rsidRDefault="00171C9B" w:rsidP="007C7FF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7C7FF2">
        <w:rPr>
          <w:sz w:val="28"/>
          <w:szCs w:val="28"/>
        </w:rPr>
        <w:t xml:space="preserve">В 2021 году – </w:t>
      </w:r>
      <w:r w:rsidR="00370EDB">
        <w:rPr>
          <w:sz w:val="28"/>
          <w:szCs w:val="28"/>
        </w:rPr>
        <w:t>2</w:t>
      </w:r>
      <w:r w:rsidR="007C7FF2">
        <w:rPr>
          <w:sz w:val="28"/>
          <w:szCs w:val="28"/>
        </w:rPr>
        <w:t xml:space="preserve"> территори</w:t>
      </w:r>
      <w:r w:rsidR="007B0CC6">
        <w:rPr>
          <w:sz w:val="28"/>
          <w:szCs w:val="28"/>
        </w:rPr>
        <w:t>и</w:t>
      </w:r>
      <w:r w:rsidR="007C7FF2">
        <w:rPr>
          <w:sz w:val="28"/>
          <w:szCs w:val="28"/>
        </w:rPr>
        <w:t>;</w:t>
      </w:r>
    </w:p>
    <w:p w:rsidR="007C7FF2" w:rsidRDefault="00171C9B" w:rsidP="007C7FF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7C7FF2">
        <w:rPr>
          <w:sz w:val="28"/>
          <w:szCs w:val="28"/>
        </w:rPr>
        <w:t xml:space="preserve">В 2022 году – </w:t>
      </w:r>
      <w:r w:rsidR="00A46793">
        <w:rPr>
          <w:sz w:val="28"/>
          <w:szCs w:val="28"/>
        </w:rPr>
        <w:t>2</w:t>
      </w:r>
      <w:r w:rsidR="007C7FF2">
        <w:rPr>
          <w:sz w:val="28"/>
          <w:szCs w:val="28"/>
        </w:rPr>
        <w:t xml:space="preserve"> территори</w:t>
      </w:r>
      <w:r w:rsidR="00370EDB">
        <w:rPr>
          <w:sz w:val="28"/>
          <w:szCs w:val="28"/>
        </w:rPr>
        <w:t>я</w:t>
      </w:r>
      <w:r w:rsidR="007C7FF2">
        <w:rPr>
          <w:sz w:val="28"/>
          <w:szCs w:val="28"/>
        </w:rPr>
        <w:t>;</w:t>
      </w:r>
    </w:p>
    <w:p w:rsidR="007C7FF2" w:rsidRDefault="00171C9B" w:rsidP="007C7FF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7C7FF2">
        <w:rPr>
          <w:sz w:val="28"/>
          <w:szCs w:val="28"/>
        </w:rPr>
        <w:t xml:space="preserve">В 2023 году – </w:t>
      </w:r>
      <w:r w:rsidR="002168E3">
        <w:rPr>
          <w:sz w:val="28"/>
          <w:szCs w:val="28"/>
        </w:rPr>
        <w:t xml:space="preserve">не менее </w:t>
      </w:r>
      <w:r w:rsidR="00A46793">
        <w:rPr>
          <w:sz w:val="28"/>
          <w:szCs w:val="28"/>
        </w:rPr>
        <w:t>2</w:t>
      </w:r>
      <w:r w:rsidR="007C7FF2">
        <w:rPr>
          <w:sz w:val="28"/>
          <w:szCs w:val="28"/>
        </w:rPr>
        <w:t xml:space="preserve"> территори</w:t>
      </w:r>
      <w:r w:rsidR="002168E3">
        <w:rPr>
          <w:sz w:val="28"/>
          <w:szCs w:val="28"/>
        </w:rPr>
        <w:t>и</w:t>
      </w:r>
      <w:r w:rsidR="007C7FF2">
        <w:rPr>
          <w:sz w:val="28"/>
          <w:szCs w:val="28"/>
        </w:rPr>
        <w:t>;</w:t>
      </w:r>
    </w:p>
    <w:p w:rsidR="007C7FF2" w:rsidRDefault="00171C9B" w:rsidP="007C7FF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D92E5A">
        <w:rPr>
          <w:sz w:val="28"/>
          <w:szCs w:val="28"/>
        </w:rPr>
        <w:t xml:space="preserve">В 2024 году – </w:t>
      </w:r>
      <w:r w:rsidR="002168E3">
        <w:rPr>
          <w:sz w:val="28"/>
          <w:szCs w:val="28"/>
        </w:rPr>
        <w:t>не менее 1 территории</w:t>
      </w:r>
      <w:r w:rsidR="007C7FF2">
        <w:rPr>
          <w:sz w:val="28"/>
          <w:szCs w:val="28"/>
        </w:rPr>
        <w:t xml:space="preserve"> </w:t>
      </w:r>
    </w:p>
    <w:p w:rsidR="004B05E0" w:rsidRDefault="004B05E0" w:rsidP="007C7FF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В 202</w:t>
      </w:r>
      <w:r w:rsidR="00523974">
        <w:rPr>
          <w:sz w:val="28"/>
          <w:szCs w:val="28"/>
        </w:rPr>
        <w:t>5</w:t>
      </w:r>
      <w:r>
        <w:rPr>
          <w:sz w:val="28"/>
          <w:szCs w:val="28"/>
        </w:rPr>
        <w:t xml:space="preserve"> году – не менее 1 территории</w:t>
      </w:r>
    </w:p>
    <w:p w:rsidR="007D298D" w:rsidRDefault="007D298D" w:rsidP="007C7FF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В 2026 году – не менее 1 территории</w:t>
      </w:r>
    </w:p>
    <w:p w:rsidR="00FD77B0" w:rsidRDefault="00FD77B0" w:rsidP="00FD77B0">
      <w:pPr>
        <w:autoSpaceDE w:val="0"/>
        <w:autoSpaceDN w:val="0"/>
        <w:adjustRightInd w:val="0"/>
        <w:ind w:firstLine="540"/>
        <w:rPr>
          <w:sz w:val="28"/>
          <w:szCs w:val="28"/>
        </w:rPr>
      </w:pPr>
      <w:r>
        <w:rPr>
          <w:sz w:val="28"/>
          <w:szCs w:val="28"/>
        </w:rPr>
        <w:t>В 2027 году – не менее 1 территории</w:t>
      </w:r>
    </w:p>
    <w:p w:rsidR="00FD77B0" w:rsidRDefault="00FD77B0" w:rsidP="00FD77B0">
      <w:pPr>
        <w:autoSpaceDE w:val="0"/>
        <w:autoSpaceDN w:val="0"/>
        <w:adjustRightInd w:val="0"/>
        <w:ind w:firstLine="540"/>
        <w:rPr>
          <w:sz w:val="28"/>
          <w:szCs w:val="28"/>
        </w:rPr>
      </w:pPr>
      <w:r>
        <w:rPr>
          <w:sz w:val="28"/>
          <w:szCs w:val="28"/>
        </w:rPr>
        <w:t>В 2028 году – не менее 1 территории</w:t>
      </w:r>
    </w:p>
    <w:p w:rsidR="00FD77B0" w:rsidRDefault="00FD77B0" w:rsidP="00FD77B0">
      <w:pPr>
        <w:autoSpaceDE w:val="0"/>
        <w:autoSpaceDN w:val="0"/>
        <w:adjustRightInd w:val="0"/>
        <w:ind w:firstLine="540"/>
        <w:rPr>
          <w:sz w:val="28"/>
          <w:szCs w:val="28"/>
        </w:rPr>
      </w:pPr>
      <w:r>
        <w:rPr>
          <w:sz w:val="28"/>
          <w:szCs w:val="28"/>
        </w:rPr>
        <w:t>В 2029 году – не менее 1 территории</w:t>
      </w:r>
    </w:p>
    <w:p w:rsidR="00FD77B0" w:rsidRDefault="00FD77B0" w:rsidP="00FD77B0">
      <w:pPr>
        <w:autoSpaceDE w:val="0"/>
        <w:autoSpaceDN w:val="0"/>
        <w:adjustRightInd w:val="0"/>
        <w:ind w:firstLine="540"/>
        <w:rPr>
          <w:sz w:val="28"/>
          <w:szCs w:val="28"/>
        </w:rPr>
      </w:pPr>
      <w:r>
        <w:rPr>
          <w:sz w:val="28"/>
          <w:szCs w:val="28"/>
        </w:rPr>
        <w:t>В 2030 году – не менее 1 территории</w:t>
      </w:r>
    </w:p>
    <w:p w:rsidR="00FD77B0" w:rsidRDefault="00FD77B0" w:rsidP="007C7FF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7C7FF2" w:rsidRDefault="00171C9B" w:rsidP="007C7FF2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7C7FF2">
        <w:rPr>
          <w:sz w:val="28"/>
          <w:szCs w:val="28"/>
        </w:rPr>
        <w:t xml:space="preserve">2. </w:t>
      </w:r>
      <w:r w:rsidR="007C7FF2" w:rsidRPr="000D066A">
        <w:rPr>
          <w:sz w:val="28"/>
          <w:szCs w:val="28"/>
        </w:rPr>
        <w:t>Количество благоустроенных общественных территорий</w:t>
      </w:r>
      <w:r w:rsidR="007C7FF2">
        <w:rPr>
          <w:sz w:val="28"/>
          <w:szCs w:val="28"/>
        </w:rPr>
        <w:t xml:space="preserve"> -</w:t>
      </w:r>
      <w:r w:rsidR="00FD77B0">
        <w:rPr>
          <w:sz w:val="28"/>
          <w:szCs w:val="28"/>
        </w:rPr>
        <w:t>17</w:t>
      </w:r>
      <w:r w:rsidR="007C7FF2">
        <w:rPr>
          <w:sz w:val="28"/>
          <w:szCs w:val="28"/>
        </w:rPr>
        <w:t xml:space="preserve"> территорий</w:t>
      </w:r>
      <w:r w:rsidR="007C7FF2" w:rsidRPr="004C444F">
        <w:rPr>
          <w:sz w:val="28"/>
          <w:szCs w:val="28"/>
        </w:rPr>
        <w:t>;</w:t>
      </w:r>
      <w:r w:rsidR="007C7FF2">
        <w:rPr>
          <w:sz w:val="28"/>
          <w:szCs w:val="28"/>
        </w:rPr>
        <w:t xml:space="preserve"> в том числе по годам:</w:t>
      </w:r>
    </w:p>
    <w:p w:rsidR="007C7FF2" w:rsidRDefault="00171C9B" w:rsidP="007C7FF2">
      <w:pPr>
        <w:autoSpaceDE w:val="0"/>
        <w:autoSpaceDN w:val="0"/>
        <w:adjustRightInd w:val="0"/>
        <w:ind w:firstLine="540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7C7FF2">
        <w:rPr>
          <w:sz w:val="28"/>
          <w:szCs w:val="28"/>
        </w:rPr>
        <w:t>В 2018 году – 1территория;</w:t>
      </w:r>
    </w:p>
    <w:p w:rsidR="007C7FF2" w:rsidRDefault="00171C9B" w:rsidP="007C7FF2">
      <w:pPr>
        <w:autoSpaceDE w:val="0"/>
        <w:autoSpaceDN w:val="0"/>
        <w:adjustRightInd w:val="0"/>
        <w:ind w:firstLine="540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7C7FF2">
        <w:rPr>
          <w:sz w:val="28"/>
          <w:szCs w:val="28"/>
        </w:rPr>
        <w:t xml:space="preserve">В 2019 году  – 2 территории;  </w:t>
      </w:r>
    </w:p>
    <w:p w:rsidR="007C7FF2" w:rsidRDefault="00171C9B" w:rsidP="007C7FF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7C7FF2">
        <w:rPr>
          <w:sz w:val="28"/>
          <w:szCs w:val="28"/>
        </w:rPr>
        <w:t xml:space="preserve">В 2020 году – </w:t>
      </w:r>
      <w:r w:rsidR="00D84347">
        <w:rPr>
          <w:sz w:val="28"/>
          <w:szCs w:val="28"/>
        </w:rPr>
        <w:t>2 территории</w:t>
      </w:r>
      <w:r w:rsidR="007C7FF2">
        <w:rPr>
          <w:sz w:val="28"/>
          <w:szCs w:val="28"/>
        </w:rPr>
        <w:t>;</w:t>
      </w:r>
    </w:p>
    <w:p w:rsidR="007C7FF2" w:rsidRDefault="00171C9B" w:rsidP="007C7FF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7C7FF2">
        <w:rPr>
          <w:sz w:val="28"/>
          <w:szCs w:val="28"/>
        </w:rPr>
        <w:t>В 2021 году – 1 территория;</w:t>
      </w:r>
    </w:p>
    <w:p w:rsidR="007C7FF2" w:rsidRDefault="00171C9B" w:rsidP="007C7FF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7C7FF2">
        <w:rPr>
          <w:sz w:val="28"/>
          <w:szCs w:val="28"/>
        </w:rPr>
        <w:t xml:space="preserve">В 2022 году – </w:t>
      </w:r>
      <w:r w:rsidR="00F63646">
        <w:rPr>
          <w:sz w:val="28"/>
          <w:szCs w:val="28"/>
        </w:rPr>
        <w:t>2</w:t>
      </w:r>
      <w:r w:rsidR="007C7FF2">
        <w:rPr>
          <w:sz w:val="28"/>
          <w:szCs w:val="28"/>
        </w:rPr>
        <w:t xml:space="preserve"> территори</w:t>
      </w:r>
      <w:r w:rsidR="00F63646">
        <w:rPr>
          <w:sz w:val="28"/>
          <w:szCs w:val="28"/>
        </w:rPr>
        <w:t>и</w:t>
      </w:r>
      <w:r w:rsidR="007C7FF2">
        <w:rPr>
          <w:sz w:val="28"/>
          <w:szCs w:val="28"/>
        </w:rPr>
        <w:t>;</w:t>
      </w:r>
    </w:p>
    <w:p w:rsidR="007C7FF2" w:rsidRDefault="00171C9B" w:rsidP="007C7FF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7C7FF2">
        <w:rPr>
          <w:sz w:val="28"/>
          <w:szCs w:val="28"/>
        </w:rPr>
        <w:t xml:space="preserve">В 2023 году </w:t>
      </w:r>
      <w:r w:rsidR="00F63646">
        <w:rPr>
          <w:sz w:val="28"/>
          <w:szCs w:val="28"/>
        </w:rPr>
        <w:t>–</w:t>
      </w:r>
      <w:r w:rsidR="007C7FF2">
        <w:rPr>
          <w:sz w:val="28"/>
          <w:szCs w:val="28"/>
        </w:rPr>
        <w:t xml:space="preserve"> </w:t>
      </w:r>
      <w:r w:rsidR="00F63646">
        <w:rPr>
          <w:sz w:val="28"/>
          <w:szCs w:val="28"/>
        </w:rPr>
        <w:t xml:space="preserve">не менее </w:t>
      </w:r>
      <w:r w:rsidR="00A46793">
        <w:rPr>
          <w:sz w:val="28"/>
          <w:szCs w:val="28"/>
        </w:rPr>
        <w:t>2</w:t>
      </w:r>
      <w:r w:rsidR="007C7FF2">
        <w:rPr>
          <w:sz w:val="28"/>
          <w:szCs w:val="28"/>
        </w:rPr>
        <w:t xml:space="preserve"> территори</w:t>
      </w:r>
      <w:r w:rsidR="00F63646">
        <w:rPr>
          <w:sz w:val="28"/>
          <w:szCs w:val="28"/>
        </w:rPr>
        <w:t>и</w:t>
      </w:r>
      <w:r w:rsidR="007C7FF2">
        <w:rPr>
          <w:sz w:val="28"/>
          <w:szCs w:val="28"/>
        </w:rPr>
        <w:t>;</w:t>
      </w:r>
    </w:p>
    <w:p w:rsidR="0004640D" w:rsidRDefault="00171C9B" w:rsidP="007C7FF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7C7FF2">
        <w:rPr>
          <w:sz w:val="28"/>
          <w:szCs w:val="28"/>
        </w:rPr>
        <w:t xml:space="preserve">В 2024 году – </w:t>
      </w:r>
      <w:r w:rsidR="00F63646">
        <w:rPr>
          <w:sz w:val="28"/>
          <w:szCs w:val="28"/>
        </w:rPr>
        <w:t xml:space="preserve">не менее </w:t>
      </w:r>
      <w:r w:rsidR="00370EDB">
        <w:rPr>
          <w:sz w:val="28"/>
          <w:szCs w:val="28"/>
        </w:rPr>
        <w:t>1</w:t>
      </w:r>
      <w:r w:rsidR="007C7FF2">
        <w:rPr>
          <w:sz w:val="28"/>
          <w:szCs w:val="28"/>
        </w:rPr>
        <w:t xml:space="preserve"> территори</w:t>
      </w:r>
      <w:r w:rsidR="00F63646">
        <w:rPr>
          <w:sz w:val="28"/>
          <w:szCs w:val="28"/>
        </w:rPr>
        <w:t>и</w:t>
      </w:r>
      <w:r w:rsidR="007C7FF2">
        <w:rPr>
          <w:sz w:val="28"/>
          <w:szCs w:val="28"/>
        </w:rPr>
        <w:t xml:space="preserve">. </w:t>
      </w:r>
    </w:p>
    <w:p w:rsidR="004B05E0" w:rsidRDefault="004B05E0" w:rsidP="004B05E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В 2025 году – не менее 1 территории. </w:t>
      </w:r>
    </w:p>
    <w:p w:rsidR="007D298D" w:rsidRDefault="007D298D" w:rsidP="007D298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В 202</w:t>
      </w:r>
      <w:r w:rsidR="00AE302D">
        <w:rPr>
          <w:sz w:val="28"/>
          <w:szCs w:val="28"/>
        </w:rPr>
        <w:t>6</w:t>
      </w:r>
      <w:r>
        <w:rPr>
          <w:sz w:val="28"/>
          <w:szCs w:val="28"/>
        </w:rPr>
        <w:t xml:space="preserve"> году – не менее 1 территории. </w:t>
      </w:r>
    </w:p>
    <w:p w:rsidR="00FD77B0" w:rsidRDefault="00FD77B0" w:rsidP="00FD77B0">
      <w:pPr>
        <w:autoSpaceDE w:val="0"/>
        <w:autoSpaceDN w:val="0"/>
        <w:adjustRightInd w:val="0"/>
        <w:ind w:firstLine="540"/>
        <w:rPr>
          <w:sz w:val="28"/>
          <w:szCs w:val="28"/>
        </w:rPr>
      </w:pPr>
      <w:r>
        <w:rPr>
          <w:sz w:val="28"/>
          <w:szCs w:val="28"/>
        </w:rPr>
        <w:t>В 2027 году – не менее 1 территории</w:t>
      </w:r>
    </w:p>
    <w:p w:rsidR="00FD77B0" w:rsidRDefault="00FD77B0" w:rsidP="00FD77B0">
      <w:pPr>
        <w:autoSpaceDE w:val="0"/>
        <w:autoSpaceDN w:val="0"/>
        <w:adjustRightInd w:val="0"/>
        <w:ind w:firstLine="540"/>
        <w:rPr>
          <w:sz w:val="28"/>
          <w:szCs w:val="28"/>
        </w:rPr>
      </w:pPr>
      <w:r>
        <w:rPr>
          <w:sz w:val="28"/>
          <w:szCs w:val="28"/>
        </w:rPr>
        <w:t>В 2028 году – не менее 1 территории</w:t>
      </w:r>
    </w:p>
    <w:p w:rsidR="00FD77B0" w:rsidRDefault="00FD77B0" w:rsidP="00FD77B0">
      <w:pPr>
        <w:autoSpaceDE w:val="0"/>
        <w:autoSpaceDN w:val="0"/>
        <w:adjustRightInd w:val="0"/>
        <w:ind w:firstLine="540"/>
        <w:rPr>
          <w:sz w:val="28"/>
          <w:szCs w:val="28"/>
        </w:rPr>
      </w:pPr>
      <w:r>
        <w:rPr>
          <w:sz w:val="28"/>
          <w:szCs w:val="28"/>
        </w:rPr>
        <w:t>В 2029 году – не менее 1 территории</w:t>
      </w:r>
    </w:p>
    <w:p w:rsidR="00FD77B0" w:rsidRDefault="00FD77B0" w:rsidP="00FD77B0">
      <w:pPr>
        <w:autoSpaceDE w:val="0"/>
        <w:autoSpaceDN w:val="0"/>
        <w:adjustRightInd w:val="0"/>
        <w:ind w:firstLine="540"/>
        <w:rPr>
          <w:sz w:val="28"/>
          <w:szCs w:val="28"/>
        </w:rPr>
      </w:pPr>
      <w:r>
        <w:rPr>
          <w:sz w:val="28"/>
          <w:szCs w:val="28"/>
        </w:rPr>
        <w:t>В 2030 году – не менее 1 территории</w:t>
      </w:r>
    </w:p>
    <w:p w:rsidR="00FD77B0" w:rsidRDefault="00FD77B0" w:rsidP="007D298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4B05E0" w:rsidRDefault="004B05E0" w:rsidP="007C7FF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04640D" w:rsidRDefault="00171C9B" w:rsidP="00442AF4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04640D">
        <w:rPr>
          <w:sz w:val="28"/>
          <w:szCs w:val="28"/>
        </w:rPr>
        <w:t>Сведения о показателях (индикаторах)  Муниципальной программы прив</w:t>
      </w:r>
      <w:r w:rsidR="0004640D">
        <w:rPr>
          <w:sz w:val="28"/>
          <w:szCs w:val="28"/>
        </w:rPr>
        <w:t>е</w:t>
      </w:r>
      <w:r w:rsidR="0004640D">
        <w:rPr>
          <w:sz w:val="28"/>
          <w:szCs w:val="28"/>
        </w:rPr>
        <w:t>дены в  приложении 1 к настоящему Проекту программы.</w:t>
      </w:r>
    </w:p>
    <w:p w:rsidR="0004640D" w:rsidRPr="0017017A" w:rsidRDefault="00171C9B" w:rsidP="00442AF4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04640D" w:rsidRPr="0017017A">
        <w:rPr>
          <w:sz w:val="28"/>
          <w:szCs w:val="28"/>
        </w:rPr>
        <w:t xml:space="preserve">При реализации Программы возможно возникновение следующих рисков, которые могут препятствовать достижению планируемых результатов: </w:t>
      </w:r>
    </w:p>
    <w:p w:rsidR="00C23D2E" w:rsidRPr="00C23D2E" w:rsidRDefault="00171C9B" w:rsidP="00C23D2E">
      <w:pPr>
        <w:pStyle w:val="ConsPlusTitle"/>
        <w:ind w:firstLine="570"/>
        <w:jc w:val="both"/>
        <w:rPr>
          <w:b w:val="0"/>
          <w:sz w:val="28"/>
          <w:szCs w:val="28"/>
        </w:rPr>
      </w:pPr>
      <w:r>
        <w:rPr>
          <w:sz w:val="28"/>
          <w:szCs w:val="28"/>
        </w:rPr>
        <w:t xml:space="preserve">  </w:t>
      </w:r>
      <w:r w:rsidR="0004640D" w:rsidRPr="00C23D2E">
        <w:rPr>
          <w:sz w:val="28"/>
          <w:szCs w:val="28"/>
        </w:rPr>
        <w:t>-</w:t>
      </w:r>
      <w:r w:rsidR="00C23D2E" w:rsidRPr="00C23D2E">
        <w:rPr>
          <w:b w:val="0"/>
          <w:sz w:val="28"/>
          <w:szCs w:val="28"/>
        </w:rPr>
        <w:t xml:space="preserve"> законодательные риски, обусловленные изменением земельного, град</w:t>
      </w:r>
      <w:r w:rsidR="00C23D2E" w:rsidRPr="00C23D2E">
        <w:rPr>
          <w:b w:val="0"/>
          <w:sz w:val="28"/>
          <w:szCs w:val="28"/>
        </w:rPr>
        <w:t>о</w:t>
      </w:r>
      <w:r w:rsidR="00C23D2E" w:rsidRPr="00C23D2E">
        <w:rPr>
          <w:b w:val="0"/>
          <w:sz w:val="28"/>
          <w:szCs w:val="28"/>
        </w:rPr>
        <w:t>строительного законодательства, законодательства в сфере жилищно-коммунального хозяйства;</w:t>
      </w:r>
    </w:p>
    <w:p w:rsidR="0004640D" w:rsidRPr="0017017A" w:rsidRDefault="00171C9B" w:rsidP="00442AF4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C23D2E">
        <w:rPr>
          <w:sz w:val="28"/>
          <w:szCs w:val="28"/>
        </w:rPr>
        <w:t>-</w:t>
      </w:r>
      <w:r w:rsidR="0004640D" w:rsidRPr="0017017A">
        <w:rPr>
          <w:sz w:val="28"/>
          <w:szCs w:val="28"/>
        </w:rPr>
        <w:t xml:space="preserve"> бюджетные риски, связанные с дефицитом регионального  бюджета и во</w:t>
      </w:r>
      <w:r w:rsidR="0004640D" w:rsidRPr="0017017A">
        <w:rPr>
          <w:sz w:val="28"/>
          <w:szCs w:val="28"/>
        </w:rPr>
        <w:t>з</w:t>
      </w:r>
      <w:r w:rsidR="0004640D" w:rsidRPr="0017017A">
        <w:rPr>
          <w:sz w:val="28"/>
          <w:szCs w:val="28"/>
        </w:rPr>
        <w:t xml:space="preserve">можностью невыполнения своих обязательств по </w:t>
      </w:r>
      <w:proofErr w:type="spellStart"/>
      <w:r w:rsidR="0004640D" w:rsidRPr="0017017A">
        <w:rPr>
          <w:sz w:val="28"/>
          <w:szCs w:val="28"/>
        </w:rPr>
        <w:t>софинансированию</w:t>
      </w:r>
      <w:proofErr w:type="spellEnd"/>
      <w:r w:rsidR="0004640D" w:rsidRPr="0017017A">
        <w:rPr>
          <w:sz w:val="28"/>
          <w:szCs w:val="28"/>
        </w:rPr>
        <w:t xml:space="preserve"> меропри</w:t>
      </w:r>
      <w:r w:rsidR="0004640D" w:rsidRPr="0017017A">
        <w:rPr>
          <w:sz w:val="28"/>
          <w:szCs w:val="28"/>
        </w:rPr>
        <w:t>я</w:t>
      </w:r>
      <w:r w:rsidR="0004640D" w:rsidRPr="0017017A">
        <w:rPr>
          <w:sz w:val="28"/>
          <w:szCs w:val="28"/>
        </w:rPr>
        <w:t xml:space="preserve">тий Программы; </w:t>
      </w:r>
    </w:p>
    <w:p w:rsidR="0004640D" w:rsidRPr="0017017A" w:rsidRDefault="00171C9B" w:rsidP="00442AF4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04640D" w:rsidRPr="0017017A">
        <w:rPr>
          <w:sz w:val="28"/>
          <w:szCs w:val="28"/>
        </w:rPr>
        <w:t>- социальные риски, связанные с низкой социальной активностью насел</w:t>
      </w:r>
      <w:r w:rsidR="0004640D" w:rsidRPr="0017017A">
        <w:rPr>
          <w:sz w:val="28"/>
          <w:szCs w:val="28"/>
        </w:rPr>
        <w:t>е</w:t>
      </w:r>
      <w:r w:rsidR="0004640D" w:rsidRPr="0017017A">
        <w:rPr>
          <w:sz w:val="28"/>
          <w:szCs w:val="28"/>
        </w:rPr>
        <w:t>ния, отсутствием  массовой культуры соучастия в благоустройства дворовых те</w:t>
      </w:r>
      <w:r w:rsidR="0004640D" w:rsidRPr="0017017A">
        <w:rPr>
          <w:sz w:val="28"/>
          <w:szCs w:val="28"/>
        </w:rPr>
        <w:t>р</w:t>
      </w:r>
      <w:r w:rsidR="0004640D" w:rsidRPr="0017017A">
        <w:rPr>
          <w:sz w:val="28"/>
          <w:szCs w:val="28"/>
        </w:rPr>
        <w:t xml:space="preserve">риторий; </w:t>
      </w:r>
    </w:p>
    <w:p w:rsidR="0004640D" w:rsidRDefault="00171C9B" w:rsidP="00442AF4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</w:t>
      </w:r>
      <w:r w:rsidR="0004640D" w:rsidRPr="0017017A">
        <w:rPr>
          <w:sz w:val="28"/>
          <w:szCs w:val="28"/>
        </w:rPr>
        <w:t>- управленческие (внутренние) риски, связанные с неэффективным управл</w:t>
      </w:r>
      <w:r w:rsidR="0004640D" w:rsidRPr="0017017A">
        <w:rPr>
          <w:sz w:val="28"/>
          <w:szCs w:val="28"/>
        </w:rPr>
        <w:t>е</w:t>
      </w:r>
      <w:r w:rsidR="0004640D" w:rsidRPr="0017017A">
        <w:rPr>
          <w:sz w:val="28"/>
          <w:szCs w:val="28"/>
        </w:rPr>
        <w:t>нием реализацией Программы, низким качеством межведомственного взаимоде</w:t>
      </w:r>
      <w:r w:rsidR="0004640D" w:rsidRPr="0017017A">
        <w:rPr>
          <w:sz w:val="28"/>
          <w:szCs w:val="28"/>
        </w:rPr>
        <w:t>й</w:t>
      </w:r>
      <w:r w:rsidR="0004640D" w:rsidRPr="0017017A">
        <w:rPr>
          <w:sz w:val="28"/>
          <w:szCs w:val="28"/>
        </w:rPr>
        <w:t>ствия, недостаточным контролем над реализацией Программы;</w:t>
      </w:r>
    </w:p>
    <w:p w:rsidR="00C23D2E" w:rsidRPr="0017017A" w:rsidRDefault="00171C9B" w:rsidP="00442AF4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C23D2E">
        <w:rPr>
          <w:sz w:val="28"/>
          <w:szCs w:val="28"/>
        </w:rPr>
        <w:t xml:space="preserve">- </w:t>
      </w:r>
      <w:r w:rsidR="00C23D2E" w:rsidRPr="00C23D2E">
        <w:rPr>
          <w:sz w:val="28"/>
          <w:szCs w:val="28"/>
        </w:rPr>
        <w:t>производственные риски, связанные с невыполнением подрядчиками работ в установленный договором срок, ненадлежащим исполнением обязательств по</w:t>
      </w:r>
      <w:r w:rsidR="00C23D2E" w:rsidRPr="00C23D2E">
        <w:rPr>
          <w:sz w:val="28"/>
          <w:szCs w:val="28"/>
        </w:rPr>
        <w:t>д</w:t>
      </w:r>
      <w:r w:rsidR="00C23D2E" w:rsidRPr="00C23D2E">
        <w:rPr>
          <w:sz w:val="28"/>
          <w:szCs w:val="28"/>
        </w:rPr>
        <w:t>рядчиками.</w:t>
      </w:r>
    </w:p>
    <w:p w:rsidR="0004640D" w:rsidRPr="0017017A" w:rsidRDefault="00171C9B" w:rsidP="00442AF4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04640D" w:rsidRPr="0017017A">
        <w:rPr>
          <w:sz w:val="28"/>
          <w:szCs w:val="28"/>
        </w:rPr>
        <w:t>- иные другие риски, которые могут препятствовать выполнению Програ</w:t>
      </w:r>
      <w:r w:rsidR="0004640D" w:rsidRPr="0017017A">
        <w:rPr>
          <w:sz w:val="28"/>
          <w:szCs w:val="28"/>
        </w:rPr>
        <w:t>м</w:t>
      </w:r>
      <w:r w:rsidR="0004640D" w:rsidRPr="0017017A">
        <w:rPr>
          <w:sz w:val="28"/>
          <w:szCs w:val="28"/>
        </w:rPr>
        <w:t xml:space="preserve">мы. </w:t>
      </w:r>
    </w:p>
    <w:p w:rsidR="0004640D" w:rsidRPr="0017017A" w:rsidRDefault="0004640D" w:rsidP="00442AF4">
      <w:pPr>
        <w:ind w:firstLine="540"/>
        <w:jc w:val="both"/>
        <w:rPr>
          <w:sz w:val="28"/>
          <w:szCs w:val="28"/>
        </w:rPr>
      </w:pPr>
      <w:r w:rsidRPr="0017017A">
        <w:rPr>
          <w:sz w:val="28"/>
          <w:szCs w:val="28"/>
        </w:rPr>
        <w:t xml:space="preserve">  В таком случае Программа подлежит корректировке.</w:t>
      </w:r>
    </w:p>
    <w:p w:rsidR="00C23D2E" w:rsidRPr="00C23D2E" w:rsidRDefault="00171C9B" w:rsidP="00C23D2E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C23D2E" w:rsidRPr="00C23D2E">
        <w:rPr>
          <w:sz w:val="28"/>
          <w:szCs w:val="28"/>
        </w:rPr>
        <w:t>Способами ограничения рисков будут являться:</w:t>
      </w:r>
    </w:p>
    <w:p w:rsidR="00C23D2E" w:rsidRPr="00C23D2E" w:rsidRDefault="00171C9B" w:rsidP="00C23D2E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C23D2E" w:rsidRPr="00C23D2E">
        <w:rPr>
          <w:sz w:val="28"/>
          <w:szCs w:val="28"/>
        </w:rPr>
        <w:t>- формирование эффективной системы управления Программой на основе четкого распределения функций, полномочий и повышения контроля ответстве</w:t>
      </w:r>
      <w:r w:rsidR="00C23D2E" w:rsidRPr="00C23D2E">
        <w:rPr>
          <w:sz w:val="28"/>
          <w:szCs w:val="28"/>
        </w:rPr>
        <w:t>н</w:t>
      </w:r>
      <w:r w:rsidR="00C23D2E" w:rsidRPr="00C23D2E">
        <w:rPr>
          <w:sz w:val="28"/>
          <w:szCs w:val="28"/>
        </w:rPr>
        <w:t>ного исполнителя и соисполнителей Программы;</w:t>
      </w:r>
    </w:p>
    <w:p w:rsidR="0004640D" w:rsidRDefault="00171C9B" w:rsidP="00C23D2E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C23D2E" w:rsidRPr="00C23D2E">
        <w:rPr>
          <w:sz w:val="28"/>
          <w:szCs w:val="28"/>
        </w:rPr>
        <w:t>- проведение мониторинга выполнения Программы, регулярного анализа хода выполнения Программы.</w:t>
      </w:r>
    </w:p>
    <w:p w:rsidR="00C23D2E" w:rsidRDefault="00C23D2E" w:rsidP="00C23D2E">
      <w:pPr>
        <w:ind w:firstLine="540"/>
        <w:jc w:val="both"/>
        <w:rPr>
          <w:sz w:val="28"/>
          <w:szCs w:val="28"/>
        </w:rPr>
      </w:pPr>
    </w:p>
    <w:p w:rsidR="0004640D" w:rsidRDefault="0004640D" w:rsidP="00442AF4">
      <w:pPr>
        <w:ind w:firstLine="709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7</w:t>
      </w:r>
      <w:r w:rsidRPr="00003A51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Объем средств, необходимых на реализацию  проекта муниципал</w:t>
      </w:r>
      <w:r>
        <w:rPr>
          <w:b/>
          <w:sz w:val="28"/>
          <w:szCs w:val="28"/>
        </w:rPr>
        <w:t>ь</w:t>
      </w:r>
      <w:r>
        <w:rPr>
          <w:b/>
          <w:sz w:val="28"/>
          <w:szCs w:val="28"/>
        </w:rPr>
        <w:t>ной программы за счет всех источников финансирования</w:t>
      </w:r>
    </w:p>
    <w:p w:rsidR="0004640D" w:rsidRDefault="0004640D" w:rsidP="00442AF4">
      <w:pPr>
        <w:ind w:firstLine="567"/>
        <w:jc w:val="center"/>
        <w:outlineLvl w:val="0"/>
        <w:rPr>
          <w:b/>
          <w:sz w:val="28"/>
          <w:szCs w:val="28"/>
        </w:rPr>
      </w:pPr>
    </w:p>
    <w:p w:rsidR="00B062A2" w:rsidRPr="00A5362B" w:rsidRDefault="00B062A2" w:rsidP="00B062A2">
      <w:pPr>
        <w:jc w:val="both"/>
        <w:rPr>
          <w:sz w:val="28"/>
          <w:szCs w:val="28"/>
        </w:rPr>
      </w:pPr>
      <w:r w:rsidRPr="00A5362B">
        <w:rPr>
          <w:sz w:val="28"/>
          <w:szCs w:val="28"/>
        </w:rPr>
        <w:t>Объем финансирования Программы   составля</w:t>
      </w:r>
      <w:r>
        <w:rPr>
          <w:sz w:val="28"/>
          <w:szCs w:val="28"/>
        </w:rPr>
        <w:t>ет 36725,11537</w:t>
      </w:r>
      <w:r w:rsidRPr="00A5362B">
        <w:rPr>
          <w:sz w:val="28"/>
          <w:szCs w:val="28"/>
        </w:rPr>
        <w:t xml:space="preserve"> тыс. рублей, в том числе по годам:</w:t>
      </w:r>
    </w:p>
    <w:p w:rsidR="00B062A2" w:rsidRPr="00A5362B" w:rsidRDefault="00B062A2" w:rsidP="00B062A2">
      <w:pPr>
        <w:jc w:val="both"/>
        <w:rPr>
          <w:sz w:val="28"/>
          <w:szCs w:val="28"/>
        </w:rPr>
      </w:pPr>
      <w:r w:rsidRPr="00A5362B">
        <w:rPr>
          <w:sz w:val="28"/>
          <w:szCs w:val="28"/>
        </w:rPr>
        <w:t xml:space="preserve"> 2018 год – </w:t>
      </w:r>
      <w:r>
        <w:rPr>
          <w:sz w:val="28"/>
          <w:szCs w:val="28"/>
        </w:rPr>
        <w:t>1882,26295</w:t>
      </w:r>
      <w:r w:rsidRPr="00A5362B">
        <w:rPr>
          <w:sz w:val="28"/>
          <w:szCs w:val="28"/>
        </w:rPr>
        <w:t xml:space="preserve"> тыс. рублей;</w:t>
      </w:r>
    </w:p>
    <w:p w:rsidR="00B062A2" w:rsidRDefault="00B062A2" w:rsidP="00B062A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2019 год – 4585,79800  тыс. рублей;</w:t>
      </w:r>
    </w:p>
    <w:p w:rsidR="00B062A2" w:rsidRPr="009816C2" w:rsidRDefault="00B062A2" w:rsidP="00B062A2">
      <w:pPr>
        <w:pStyle w:val="ConsPlusNormal"/>
        <w:jc w:val="both"/>
        <w:rPr>
          <w:rFonts w:ascii="Times New Roman" w:hAnsi="Times New Roman" w:cs="Times New Roman"/>
          <w:b w:val="0"/>
        </w:rPr>
      </w:pPr>
      <w:r>
        <w:t xml:space="preserve"> </w:t>
      </w:r>
      <w:r w:rsidRPr="009816C2">
        <w:rPr>
          <w:rFonts w:ascii="Times New Roman" w:hAnsi="Times New Roman" w:cs="Times New Roman"/>
          <w:b w:val="0"/>
        </w:rPr>
        <w:t xml:space="preserve">2020 </w:t>
      </w:r>
      <w:r>
        <w:rPr>
          <w:rFonts w:ascii="Times New Roman" w:hAnsi="Times New Roman" w:cs="Times New Roman"/>
          <w:b w:val="0"/>
        </w:rPr>
        <w:t>год –</w:t>
      </w:r>
      <w:r w:rsidRPr="009816C2">
        <w:rPr>
          <w:rFonts w:ascii="Times New Roman" w:hAnsi="Times New Roman" w:cs="Times New Roman"/>
          <w:b w:val="0"/>
        </w:rPr>
        <w:t xml:space="preserve"> </w:t>
      </w:r>
      <w:r>
        <w:rPr>
          <w:rFonts w:ascii="Times New Roman" w:hAnsi="Times New Roman" w:cs="Times New Roman"/>
          <w:b w:val="0"/>
        </w:rPr>
        <w:t>4355,3425</w:t>
      </w:r>
      <w:r w:rsidRPr="00F84802">
        <w:rPr>
          <w:rFonts w:ascii="Times New Roman" w:hAnsi="Times New Roman" w:cs="Times New Roman"/>
          <w:b w:val="0"/>
        </w:rPr>
        <w:t xml:space="preserve"> </w:t>
      </w:r>
      <w:r>
        <w:rPr>
          <w:rFonts w:ascii="Times New Roman" w:hAnsi="Times New Roman" w:cs="Times New Roman"/>
          <w:b w:val="0"/>
        </w:rPr>
        <w:t xml:space="preserve">   </w:t>
      </w:r>
      <w:r w:rsidRPr="00F84802">
        <w:rPr>
          <w:rFonts w:ascii="Times New Roman" w:hAnsi="Times New Roman" w:cs="Times New Roman"/>
          <w:b w:val="0"/>
        </w:rPr>
        <w:t>тыс. рублей;</w:t>
      </w:r>
    </w:p>
    <w:p w:rsidR="00B062A2" w:rsidRPr="009816C2" w:rsidRDefault="00B062A2" w:rsidP="00B062A2">
      <w:pPr>
        <w:pStyle w:val="ConsPlusNormal"/>
        <w:jc w:val="both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 xml:space="preserve"> </w:t>
      </w:r>
      <w:r w:rsidRPr="009816C2">
        <w:rPr>
          <w:rFonts w:ascii="Times New Roman" w:hAnsi="Times New Roman" w:cs="Times New Roman"/>
          <w:b w:val="0"/>
        </w:rPr>
        <w:t>2021</w:t>
      </w:r>
      <w:r>
        <w:rPr>
          <w:rFonts w:ascii="Times New Roman" w:hAnsi="Times New Roman" w:cs="Times New Roman"/>
          <w:b w:val="0"/>
        </w:rPr>
        <w:t xml:space="preserve"> год</w:t>
      </w:r>
      <w:r w:rsidRPr="009816C2">
        <w:rPr>
          <w:rFonts w:ascii="Times New Roman" w:hAnsi="Times New Roman" w:cs="Times New Roman"/>
          <w:b w:val="0"/>
        </w:rPr>
        <w:t xml:space="preserve"> </w:t>
      </w:r>
      <w:r>
        <w:rPr>
          <w:rFonts w:ascii="Times New Roman" w:hAnsi="Times New Roman" w:cs="Times New Roman"/>
          <w:b w:val="0"/>
        </w:rPr>
        <w:t xml:space="preserve"> - 4119</w:t>
      </w:r>
      <w:r w:rsidRPr="009816C2">
        <w:rPr>
          <w:rFonts w:ascii="Times New Roman" w:hAnsi="Times New Roman" w:cs="Times New Roman"/>
          <w:b w:val="0"/>
        </w:rPr>
        <w:t>,</w:t>
      </w:r>
      <w:r>
        <w:rPr>
          <w:rFonts w:ascii="Times New Roman" w:hAnsi="Times New Roman" w:cs="Times New Roman"/>
          <w:b w:val="0"/>
        </w:rPr>
        <w:t>22336  тыс. рублей;</w:t>
      </w:r>
      <w:r w:rsidRPr="009816C2">
        <w:rPr>
          <w:rFonts w:ascii="Times New Roman" w:hAnsi="Times New Roman" w:cs="Times New Roman"/>
          <w:b w:val="0"/>
        </w:rPr>
        <w:t xml:space="preserve"> </w:t>
      </w:r>
    </w:p>
    <w:p w:rsidR="00B062A2" w:rsidRPr="009816C2" w:rsidRDefault="00B062A2" w:rsidP="00B062A2">
      <w:pPr>
        <w:pStyle w:val="ConsPlusNormal"/>
        <w:jc w:val="both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 xml:space="preserve"> </w:t>
      </w:r>
      <w:r w:rsidRPr="009816C2">
        <w:rPr>
          <w:rFonts w:ascii="Times New Roman" w:hAnsi="Times New Roman" w:cs="Times New Roman"/>
          <w:b w:val="0"/>
        </w:rPr>
        <w:t xml:space="preserve">2022 </w:t>
      </w:r>
      <w:r>
        <w:rPr>
          <w:rFonts w:ascii="Times New Roman" w:hAnsi="Times New Roman" w:cs="Times New Roman"/>
          <w:b w:val="0"/>
        </w:rPr>
        <w:t>год –</w:t>
      </w:r>
      <w:r w:rsidRPr="009816C2">
        <w:rPr>
          <w:rFonts w:ascii="Times New Roman" w:hAnsi="Times New Roman" w:cs="Times New Roman"/>
          <w:b w:val="0"/>
        </w:rPr>
        <w:t xml:space="preserve"> </w:t>
      </w:r>
      <w:r>
        <w:rPr>
          <w:rFonts w:ascii="Times New Roman" w:hAnsi="Times New Roman" w:cs="Times New Roman"/>
          <w:b w:val="0"/>
        </w:rPr>
        <w:t>4509,96487  тыс. рублей;</w:t>
      </w:r>
      <w:r w:rsidRPr="009816C2">
        <w:rPr>
          <w:rFonts w:ascii="Times New Roman" w:hAnsi="Times New Roman" w:cs="Times New Roman"/>
          <w:b w:val="0"/>
        </w:rPr>
        <w:t xml:space="preserve"> </w:t>
      </w:r>
    </w:p>
    <w:p w:rsidR="00B062A2" w:rsidRPr="009816C2" w:rsidRDefault="00B062A2" w:rsidP="00B062A2">
      <w:pPr>
        <w:pStyle w:val="ConsPlusNormal"/>
        <w:jc w:val="both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 xml:space="preserve"> </w:t>
      </w:r>
      <w:r w:rsidRPr="009816C2">
        <w:rPr>
          <w:rFonts w:ascii="Times New Roman" w:hAnsi="Times New Roman" w:cs="Times New Roman"/>
          <w:b w:val="0"/>
        </w:rPr>
        <w:t xml:space="preserve">2023 </w:t>
      </w:r>
      <w:r>
        <w:rPr>
          <w:rFonts w:ascii="Times New Roman" w:hAnsi="Times New Roman" w:cs="Times New Roman"/>
          <w:b w:val="0"/>
        </w:rPr>
        <w:t>год –</w:t>
      </w:r>
      <w:r w:rsidRPr="009816C2">
        <w:rPr>
          <w:rFonts w:ascii="Times New Roman" w:hAnsi="Times New Roman" w:cs="Times New Roman"/>
          <w:b w:val="0"/>
        </w:rPr>
        <w:t xml:space="preserve"> </w:t>
      </w:r>
      <w:r>
        <w:rPr>
          <w:rFonts w:ascii="Times New Roman" w:hAnsi="Times New Roman" w:cs="Times New Roman"/>
          <w:b w:val="0"/>
        </w:rPr>
        <w:t>4279,83023  тыс. рублей;</w:t>
      </w:r>
    </w:p>
    <w:p w:rsidR="00B062A2" w:rsidRDefault="00B062A2" w:rsidP="00B062A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2024 год -  3774,5963</w:t>
      </w:r>
      <w:r>
        <w:t xml:space="preserve">   </w:t>
      </w:r>
      <w:r w:rsidRPr="00963BDF">
        <w:rPr>
          <w:sz w:val="28"/>
          <w:szCs w:val="28"/>
        </w:rPr>
        <w:t>тыс. рублей</w:t>
      </w:r>
      <w:r>
        <w:rPr>
          <w:sz w:val="28"/>
          <w:szCs w:val="28"/>
        </w:rPr>
        <w:t>;</w:t>
      </w:r>
    </w:p>
    <w:p w:rsidR="00B062A2" w:rsidRDefault="00B062A2" w:rsidP="00B062A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2025 год  - 3133,4227</w:t>
      </w:r>
      <w:r w:rsidRPr="00963BD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963BDF">
        <w:rPr>
          <w:sz w:val="28"/>
          <w:szCs w:val="28"/>
        </w:rPr>
        <w:t>тыс. рублей</w:t>
      </w:r>
      <w:r>
        <w:rPr>
          <w:sz w:val="28"/>
          <w:szCs w:val="28"/>
        </w:rPr>
        <w:t>;</w:t>
      </w:r>
    </w:p>
    <w:p w:rsidR="00B062A2" w:rsidRDefault="00B062A2" w:rsidP="00B062A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2026 год -  3095,07201</w:t>
      </w:r>
      <w:r w:rsidRPr="00963BDF">
        <w:rPr>
          <w:sz w:val="28"/>
          <w:szCs w:val="28"/>
        </w:rPr>
        <w:t xml:space="preserve"> тыс. рублей</w:t>
      </w:r>
    </w:p>
    <w:p w:rsidR="00B062A2" w:rsidRDefault="00B062A2" w:rsidP="00B062A2">
      <w:pPr>
        <w:jc w:val="both"/>
        <w:rPr>
          <w:sz w:val="28"/>
          <w:szCs w:val="28"/>
        </w:rPr>
      </w:pPr>
      <w:r>
        <w:rPr>
          <w:sz w:val="28"/>
          <w:szCs w:val="28"/>
        </w:rPr>
        <w:t>2027 год – 2998,5277</w:t>
      </w:r>
      <w:r w:rsidRPr="00963BDF">
        <w:rPr>
          <w:sz w:val="28"/>
          <w:szCs w:val="28"/>
        </w:rPr>
        <w:t xml:space="preserve"> тыс. рублей</w:t>
      </w:r>
    </w:p>
    <w:p w:rsidR="00B062A2" w:rsidRDefault="00B062A2" w:rsidP="00B062A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2028 год – 0 </w:t>
      </w:r>
      <w:r w:rsidRPr="00963BDF">
        <w:rPr>
          <w:sz w:val="28"/>
          <w:szCs w:val="28"/>
        </w:rPr>
        <w:t>тыс. рублей</w:t>
      </w:r>
    </w:p>
    <w:p w:rsidR="00B062A2" w:rsidRDefault="00B062A2" w:rsidP="00B062A2">
      <w:pPr>
        <w:jc w:val="both"/>
        <w:rPr>
          <w:sz w:val="28"/>
          <w:szCs w:val="28"/>
        </w:rPr>
      </w:pPr>
      <w:r>
        <w:rPr>
          <w:sz w:val="28"/>
          <w:szCs w:val="28"/>
        </w:rPr>
        <w:t>2029 год – 0</w:t>
      </w:r>
      <w:r w:rsidRPr="00963BDF">
        <w:rPr>
          <w:sz w:val="28"/>
          <w:szCs w:val="28"/>
        </w:rPr>
        <w:t xml:space="preserve"> тыс. рублей</w:t>
      </w:r>
    </w:p>
    <w:p w:rsidR="00B062A2" w:rsidRDefault="00B062A2" w:rsidP="00B062A2">
      <w:pPr>
        <w:jc w:val="both"/>
        <w:rPr>
          <w:sz w:val="28"/>
          <w:szCs w:val="28"/>
        </w:rPr>
      </w:pPr>
      <w:r>
        <w:rPr>
          <w:sz w:val="28"/>
          <w:szCs w:val="28"/>
        </w:rPr>
        <w:t>2030 год - 0</w:t>
      </w:r>
      <w:r w:rsidRPr="00963BDF">
        <w:rPr>
          <w:sz w:val="28"/>
          <w:szCs w:val="28"/>
        </w:rPr>
        <w:t xml:space="preserve"> тыс. рублей</w:t>
      </w:r>
    </w:p>
    <w:p w:rsidR="00B062A2" w:rsidRDefault="00B062A2" w:rsidP="00B062A2">
      <w:pPr>
        <w:jc w:val="both"/>
        <w:rPr>
          <w:sz w:val="28"/>
          <w:szCs w:val="28"/>
        </w:rPr>
      </w:pPr>
    </w:p>
    <w:p w:rsidR="00B062A2" w:rsidRPr="008B2AFD" w:rsidRDefault="00B062A2" w:rsidP="00B062A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8B2AFD">
        <w:rPr>
          <w:sz w:val="28"/>
          <w:szCs w:val="28"/>
        </w:rPr>
        <w:t>из них:</w:t>
      </w:r>
    </w:p>
    <w:p w:rsidR="00B062A2" w:rsidRPr="008B2AFD" w:rsidRDefault="00B062A2" w:rsidP="00B062A2">
      <w:pPr>
        <w:jc w:val="both"/>
        <w:rPr>
          <w:sz w:val="28"/>
          <w:szCs w:val="28"/>
        </w:rPr>
      </w:pPr>
      <w:r w:rsidRPr="008B2AFD">
        <w:rPr>
          <w:sz w:val="28"/>
          <w:szCs w:val="28"/>
        </w:rPr>
        <w:t xml:space="preserve">средства бюджета поселка Хомутово – </w:t>
      </w:r>
      <w:r>
        <w:rPr>
          <w:sz w:val="28"/>
          <w:szCs w:val="28"/>
        </w:rPr>
        <w:t>915,99134</w:t>
      </w:r>
      <w:r w:rsidRPr="008B2AFD">
        <w:rPr>
          <w:sz w:val="28"/>
          <w:szCs w:val="28"/>
        </w:rPr>
        <w:t xml:space="preserve"> тыс. рублей, в том числе по г</w:t>
      </w:r>
      <w:r w:rsidRPr="008B2AFD">
        <w:rPr>
          <w:sz w:val="28"/>
          <w:szCs w:val="28"/>
        </w:rPr>
        <w:t>о</w:t>
      </w:r>
      <w:r w:rsidRPr="008B2AFD">
        <w:rPr>
          <w:sz w:val="28"/>
          <w:szCs w:val="28"/>
        </w:rPr>
        <w:t>дам:</w:t>
      </w:r>
    </w:p>
    <w:p w:rsidR="00B062A2" w:rsidRPr="008B2AFD" w:rsidRDefault="00B062A2" w:rsidP="00B062A2">
      <w:pPr>
        <w:jc w:val="both"/>
        <w:rPr>
          <w:sz w:val="28"/>
          <w:szCs w:val="28"/>
        </w:rPr>
      </w:pPr>
      <w:r w:rsidRPr="008B2AFD">
        <w:rPr>
          <w:sz w:val="28"/>
          <w:szCs w:val="28"/>
        </w:rPr>
        <w:t>2018 год - 11,27810  тыс. рублей;</w:t>
      </w:r>
    </w:p>
    <w:p w:rsidR="00B062A2" w:rsidRPr="008B2AFD" w:rsidRDefault="00B062A2" w:rsidP="00B062A2">
      <w:pPr>
        <w:jc w:val="both"/>
        <w:rPr>
          <w:sz w:val="28"/>
          <w:szCs w:val="28"/>
        </w:rPr>
      </w:pPr>
      <w:r w:rsidRPr="008B2AFD">
        <w:rPr>
          <w:sz w:val="28"/>
          <w:szCs w:val="28"/>
        </w:rPr>
        <w:t>2019 год - 498,01559 тыс. рублей;</w:t>
      </w:r>
    </w:p>
    <w:p w:rsidR="00B062A2" w:rsidRPr="008B2AFD" w:rsidRDefault="00B062A2" w:rsidP="00B062A2">
      <w:pPr>
        <w:pStyle w:val="ConsPlusNormal"/>
        <w:jc w:val="both"/>
        <w:rPr>
          <w:rFonts w:ascii="Times New Roman" w:hAnsi="Times New Roman" w:cs="Times New Roman"/>
          <w:b w:val="0"/>
        </w:rPr>
      </w:pPr>
      <w:r w:rsidRPr="008B2AFD">
        <w:rPr>
          <w:rFonts w:ascii="Times New Roman" w:hAnsi="Times New Roman" w:cs="Times New Roman"/>
          <w:b w:val="0"/>
        </w:rPr>
        <w:t>2020 год - 246,69671 тыс. рублей;</w:t>
      </w:r>
    </w:p>
    <w:p w:rsidR="00B062A2" w:rsidRPr="008B2AFD" w:rsidRDefault="00B062A2" w:rsidP="00B062A2">
      <w:pPr>
        <w:pStyle w:val="ConsPlusNormal"/>
        <w:jc w:val="both"/>
        <w:rPr>
          <w:rFonts w:ascii="Times New Roman" w:hAnsi="Times New Roman" w:cs="Times New Roman"/>
          <w:b w:val="0"/>
        </w:rPr>
      </w:pPr>
      <w:r w:rsidRPr="008B2AFD">
        <w:rPr>
          <w:rFonts w:ascii="Times New Roman" w:hAnsi="Times New Roman" w:cs="Times New Roman"/>
          <w:b w:val="0"/>
        </w:rPr>
        <w:t xml:space="preserve">2021год  -  19, 64852 тыс. рублей; </w:t>
      </w:r>
    </w:p>
    <w:p w:rsidR="00B062A2" w:rsidRPr="008B2AFD" w:rsidRDefault="00B062A2" w:rsidP="00B062A2">
      <w:pPr>
        <w:pStyle w:val="ConsPlusNormal"/>
        <w:jc w:val="both"/>
        <w:rPr>
          <w:rFonts w:ascii="Times New Roman" w:hAnsi="Times New Roman" w:cs="Times New Roman"/>
          <w:b w:val="0"/>
        </w:rPr>
      </w:pPr>
      <w:r w:rsidRPr="008B2AFD">
        <w:rPr>
          <w:rFonts w:ascii="Times New Roman" w:hAnsi="Times New Roman" w:cs="Times New Roman"/>
          <w:b w:val="0"/>
        </w:rPr>
        <w:t xml:space="preserve">2022 год -  20,31042 тыс. рублей; </w:t>
      </w:r>
    </w:p>
    <w:p w:rsidR="00B062A2" w:rsidRPr="008B2AFD" w:rsidRDefault="00B062A2" w:rsidP="00B062A2">
      <w:pPr>
        <w:pStyle w:val="ConsPlusNormal"/>
        <w:jc w:val="both"/>
        <w:rPr>
          <w:rFonts w:ascii="Times New Roman" w:hAnsi="Times New Roman" w:cs="Times New Roman"/>
          <w:b w:val="0"/>
        </w:rPr>
      </w:pPr>
      <w:r w:rsidRPr="008B2AFD">
        <w:rPr>
          <w:rFonts w:ascii="Times New Roman" w:hAnsi="Times New Roman" w:cs="Times New Roman"/>
          <w:b w:val="0"/>
        </w:rPr>
        <w:t>2023 год -  39,57396 тыс. рублей;</w:t>
      </w:r>
    </w:p>
    <w:p w:rsidR="00B062A2" w:rsidRPr="008B2AFD" w:rsidRDefault="00B062A2" w:rsidP="00B062A2">
      <w:pPr>
        <w:jc w:val="both"/>
        <w:rPr>
          <w:sz w:val="28"/>
          <w:szCs w:val="28"/>
        </w:rPr>
      </w:pPr>
      <w:r w:rsidRPr="008B2AFD">
        <w:rPr>
          <w:sz w:val="28"/>
          <w:szCs w:val="28"/>
        </w:rPr>
        <w:t xml:space="preserve">2024 год -  </w:t>
      </w:r>
      <w:r>
        <w:rPr>
          <w:sz w:val="28"/>
          <w:szCs w:val="28"/>
        </w:rPr>
        <w:t>18,14053</w:t>
      </w:r>
      <w:r w:rsidRPr="008B2AFD">
        <w:rPr>
          <w:sz w:val="28"/>
          <w:szCs w:val="28"/>
        </w:rPr>
        <w:t xml:space="preserve"> тыс. рублей;</w:t>
      </w:r>
    </w:p>
    <w:p w:rsidR="00B062A2" w:rsidRPr="008B2AFD" w:rsidRDefault="00B062A2" w:rsidP="00B062A2">
      <w:pPr>
        <w:jc w:val="both"/>
        <w:rPr>
          <w:sz w:val="28"/>
          <w:szCs w:val="28"/>
        </w:rPr>
      </w:pPr>
      <w:r w:rsidRPr="008B2AFD">
        <w:rPr>
          <w:sz w:val="28"/>
          <w:szCs w:val="28"/>
        </w:rPr>
        <w:lastRenderedPageBreak/>
        <w:t>2025 год -  15,91289 тыс. рублей</w:t>
      </w:r>
    </w:p>
    <w:p w:rsidR="00B062A2" w:rsidRPr="008B2AFD" w:rsidRDefault="00B062A2" w:rsidP="00B062A2">
      <w:pPr>
        <w:jc w:val="both"/>
        <w:rPr>
          <w:sz w:val="28"/>
          <w:szCs w:val="28"/>
        </w:rPr>
      </w:pPr>
      <w:r w:rsidRPr="008B2AFD">
        <w:rPr>
          <w:sz w:val="28"/>
          <w:szCs w:val="28"/>
        </w:rPr>
        <w:t xml:space="preserve">2026 год -  </w:t>
      </w:r>
      <w:r>
        <w:rPr>
          <w:sz w:val="28"/>
          <w:szCs w:val="28"/>
        </w:rPr>
        <w:t>30,95072</w:t>
      </w:r>
      <w:r w:rsidRPr="008B2AFD">
        <w:rPr>
          <w:sz w:val="28"/>
          <w:szCs w:val="28"/>
        </w:rPr>
        <w:t>тыс. рублей;</w:t>
      </w:r>
    </w:p>
    <w:p w:rsidR="00B062A2" w:rsidRPr="008B2AFD" w:rsidRDefault="00B062A2" w:rsidP="00B062A2">
      <w:pPr>
        <w:jc w:val="both"/>
        <w:rPr>
          <w:sz w:val="28"/>
          <w:szCs w:val="28"/>
        </w:rPr>
      </w:pPr>
      <w:r w:rsidRPr="008B2AFD">
        <w:rPr>
          <w:sz w:val="28"/>
          <w:szCs w:val="28"/>
        </w:rPr>
        <w:t>2027 год -  14,56390 тыс. рублей;</w:t>
      </w:r>
    </w:p>
    <w:p w:rsidR="00B062A2" w:rsidRPr="007415CC" w:rsidRDefault="00B062A2" w:rsidP="00B062A2">
      <w:pPr>
        <w:jc w:val="both"/>
        <w:rPr>
          <w:sz w:val="28"/>
          <w:szCs w:val="28"/>
        </w:rPr>
      </w:pPr>
      <w:r w:rsidRPr="007415CC">
        <w:rPr>
          <w:sz w:val="28"/>
          <w:szCs w:val="28"/>
        </w:rPr>
        <w:t xml:space="preserve">дополнительное финансирование средства бюджета поселка Хомутово – </w:t>
      </w:r>
      <w:r>
        <w:rPr>
          <w:sz w:val="28"/>
          <w:szCs w:val="28"/>
        </w:rPr>
        <w:t>1213,25428</w:t>
      </w:r>
      <w:r w:rsidRPr="007415CC">
        <w:rPr>
          <w:sz w:val="28"/>
          <w:szCs w:val="28"/>
        </w:rPr>
        <w:t xml:space="preserve"> тыс. рублей,                        в том числе по годам:</w:t>
      </w:r>
    </w:p>
    <w:p w:rsidR="00B062A2" w:rsidRPr="007415CC" w:rsidRDefault="00B062A2" w:rsidP="00B062A2">
      <w:pPr>
        <w:jc w:val="both"/>
        <w:rPr>
          <w:sz w:val="28"/>
          <w:szCs w:val="28"/>
        </w:rPr>
      </w:pPr>
      <w:r w:rsidRPr="007415CC">
        <w:rPr>
          <w:sz w:val="28"/>
          <w:szCs w:val="28"/>
        </w:rPr>
        <w:t>2018 год  -  68,00298  тыс. рублей;</w:t>
      </w:r>
    </w:p>
    <w:p w:rsidR="00B062A2" w:rsidRPr="007415CC" w:rsidRDefault="00B062A2" w:rsidP="00B062A2">
      <w:pPr>
        <w:pStyle w:val="ConsPlusNormal"/>
        <w:jc w:val="both"/>
        <w:rPr>
          <w:rFonts w:ascii="Times New Roman" w:hAnsi="Times New Roman" w:cs="Times New Roman"/>
          <w:b w:val="0"/>
        </w:rPr>
      </w:pPr>
      <w:r w:rsidRPr="007415CC">
        <w:rPr>
          <w:rFonts w:ascii="Times New Roman" w:hAnsi="Times New Roman" w:cs="Times New Roman"/>
          <w:b w:val="0"/>
        </w:rPr>
        <w:t>2019 год  -  0 тыс. рублей;</w:t>
      </w:r>
    </w:p>
    <w:p w:rsidR="00B062A2" w:rsidRPr="007415CC" w:rsidRDefault="00B062A2" w:rsidP="00B062A2">
      <w:pPr>
        <w:pStyle w:val="ConsPlusNormal"/>
        <w:jc w:val="both"/>
        <w:rPr>
          <w:rFonts w:ascii="Times New Roman" w:hAnsi="Times New Roman" w:cs="Times New Roman"/>
          <w:b w:val="0"/>
        </w:rPr>
      </w:pPr>
      <w:r w:rsidRPr="007415CC">
        <w:rPr>
          <w:rFonts w:ascii="Times New Roman" w:hAnsi="Times New Roman" w:cs="Times New Roman"/>
          <w:b w:val="0"/>
        </w:rPr>
        <w:t>2020 год  -  0 тыс. рублей;</w:t>
      </w:r>
    </w:p>
    <w:p w:rsidR="00B062A2" w:rsidRPr="007415CC" w:rsidRDefault="00B062A2" w:rsidP="00B062A2">
      <w:pPr>
        <w:pStyle w:val="ConsPlusNormal"/>
        <w:jc w:val="both"/>
        <w:rPr>
          <w:rFonts w:ascii="Times New Roman" w:hAnsi="Times New Roman" w:cs="Times New Roman"/>
          <w:b w:val="0"/>
        </w:rPr>
      </w:pPr>
      <w:r w:rsidRPr="007415CC">
        <w:rPr>
          <w:rFonts w:ascii="Times New Roman" w:hAnsi="Times New Roman" w:cs="Times New Roman"/>
          <w:b w:val="0"/>
        </w:rPr>
        <w:t xml:space="preserve">2021 год  -  186,80837 тыс. рублей; </w:t>
      </w:r>
    </w:p>
    <w:p w:rsidR="00B062A2" w:rsidRPr="007415CC" w:rsidRDefault="00B062A2" w:rsidP="00B062A2">
      <w:pPr>
        <w:pStyle w:val="ConsPlusNormal"/>
        <w:jc w:val="both"/>
        <w:rPr>
          <w:rFonts w:ascii="Times New Roman" w:hAnsi="Times New Roman" w:cs="Times New Roman"/>
          <w:b w:val="0"/>
        </w:rPr>
      </w:pPr>
      <w:r w:rsidRPr="007415CC">
        <w:rPr>
          <w:rFonts w:ascii="Times New Roman" w:hAnsi="Times New Roman" w:cs="Times New Roman"/>
          <w:b w:val="0"/>
        </w:rPr>
        <w:t>2022 год  -  19,19321 тыс. рублей;</w:t>
      </w:r>
    </w:p>
    <w:p w:rsidR="00B062A2" w:rsidRPr="007415CC" w:rsidRDefault="00B062A2" w:rsidP="00B062A2">
      <w:pPr>
        <w:pStyle w:val="ConsPlusNormal"/>
        <w:jc w:val="both"/>
        <w:rPr>
          <w:rFonts w:ascii="Times New Roman" w:hAnsi="Times New Roman" w:cs="Times New Roman"/>
          <w:b w:val="0"/>
        </w:rPr>
      </w:pPr>
      <w:r w:rsidRPr="007415CC">
        <w:rPr>
          <w:rFonts w:ascii="Times New Roman" w:hAnsi="Times New Roman" w:cs="Times New Roman"/>
          <w:b w:val="0"/>
        </w:rPr>
        <w:t>2023 год  -  311,56999 тыс. рублей;</w:t>
      </w:r>
    </w:p>
    <w:p w:rsidR="00B062A2" w:rsidRPr="007415CC" w:rsidRDefault="00B062A2" w:rsidP="00B062A2">
      <w:pPr>
        <w:jc w:val="both"/>
        <w:rPr>
          <w:sz w:val="28"/>
          <w:szCs w:val="28"/>
        </w:rPr>
      </w:pPr>
      <w:r w:rsidRPr="007415CC">
        <w:rPr>
          <w:sz w:val="28"/>
          <w:szCs w:val="28"/>
        </w:rPr>
        <w:t>2024 год  -  0 тыс. рублей;</w:t>
      </w:r>
    </w:p>
    <w:p w:rsidR="00B062A2" w:rsidRPr="007415CC" w:rsidRDefault="00B062A2" w:rsidP="00B062A2">
      <w:pPr>
        <w:jc w:val="both"/>
        <w:rPr>
          <w:sz w:val="28"/>
          <w:szCs w:val="28"/>
        </w:rPr>
      </w:pPr>
      <w:r w:rsidRPr="007415CC">
        <w:rPr>
          <w:sz w:val="28"/>
          <w:szCs w:val="28"/>
        </w:rPr>
        <w:t>2025 год  -  589,3673 тыс. рублей;</w:t>
      </w:r>
    </w:p>
    <w:p w:rsidR="00B062A2" w:rsidRDefault="00B062A2" w:rsidP="00B062A2">
      <w:pPr>
        <w:jc w:val="both"/>
        <w:rPr>
          <w:sz w:val="28"/>
          <w:szCs w:val="28"/>
        </w:rPr>
      </w:pPr>
      <w:r w:rsidRPr="007415CC">
        <w:rPr>
          <w:sz w:val="28"/>
          <w:szCs w:val="28"/>
        </w:rPr>
        <w:t xml:space="preserve">2026 год  -  </w:t>
      </w:r>
      <w:r>
        <w:rPr>
          <w:sz w:val="28"/>
          <w:szCs w:val="28"/>
        </w:rPr>
        <w:t>38,28243</w:t>
      </w:r>
      <w:r w:rsidRPr="007415CC">
        <w:rPr>
          <w:sz w:val="28"/>
          <w:szCs w:val="28"/>
        </w:rPr>
        <w:t xml:space="preserve"> тыс. рублей;</w:t>
      </w:r>
    </w:p>
    <w:p w:rsidR="00B062A2" w:rsidRDefault="00B062A2" w:rsidP="00B062A2">
      <w:pPr>
        <w:jc w:val="both"/>
        <w:rPr>
          <w:sz w:val="28"/>
          <w:szCs w:val="28"/>
        </w:rPr>
      </w:pPr>
      <w:r w:rsidRPr="007415CC">
        <w:rPr>
          <w:sz w:val="28"/>
          <w:szCs w:val="28"/>
        </w:rPr>
        <w:t>202</w:t>
      </w:r>
      <w:r>
        <w:rPr>
          <w:sz w:val="28"/>
          <w:szCs w:val="28"/>
        </w:rPr>
        <w:t>7</w:t>
      </w:r>
      <w:r w:rsidRPr="007415CC">
        <w:rPr>
          <w:sz w:val="28"/>
          <w:szCs w:val="28"/>
        </w:rPr>
        <w:t xml:space="preserve"> год  -  0 тыс. рублей</w:t>
      </w:r>
    </w:p>
    <w:p w:rsidR="00B062A2" w:rsidRDefault="00B062A2" w:rsidP="00B062A2">
      <w:pPr>
        <w:jc w:val="both"/>
        <w:rPr>
          <w:sz w:val="28"/>
          <w:szCs w:val="28"/>
        </w:rPr>
      </w:pPr>
      <w:r w:rsidRPr="007415CC">
        <w:rPr>
          <w:sz w:val="28"/>
          <w:szCs w:val="28"/>
        </w:rPr>
        <w:t>202</w:t>
      </w:r>
      <w:r>
        <w:rPr>
          <w:sz w:val="28"/>
          <w:szCs w:val="28"/>
        </w:rPr>
        <w:t>8</w:t>
      </w:r>
      <w:r w:rsidRPr="007415CC">
        <w:rPr>
          <w:sz w:val="28"/>
          <w:szCs w:val="28"/>
        </w:rPr>
        <w:t xml:space="preserve"> год  -  0 тыс. рублей</w:t>
      </w:r>
    </w:p>
    <w:p w:rsidR="00B062A2" w:rsidRDefault="00B062A2" w:rsidP="00B062A2">
      <w:pPr>
        <w:jc w:val="both"/>
        <w:rPr>
          <w:sz w:val="28"/>
          <w:szCs w:val="28"/>
        </w:rPr>
      </w:pPr>
      <w:r w:rsidRPr="007415CC">
        <w:rPr>
          <w:sz w:val="28"/>
          <w:szCs w:val="28"/>
        </w:rPr>
        <w:t>202</w:t>
      </w:r>
      <w:r>
        <w:rPr>
          <w:sz w:val="28"/>
          <w:szCs w:val="28"/>
        </w:rPr>
        <w:t>9</w:t>
      </w:r>
      <w:r w:rsidRPr="007415CC">
        <w:rPr>
          <w:sz w:val="28"/>
          <w:szCs w:val="28"/>
        </w:rPr>
        <w:t xml:space="preserve"> год  -  0 тыс. рублей</w:t>
      </w:r>
    </w:p>
    <w:p w:rsidR="00B062A2" w:rsidRPr="007415CC" w:rsidRDefault="00B062A2" w:rsidP="00B062A2">
      <w:pPr>
        <w:jc w:val="both"/>
        <w:rPr>
          <w:sz w:val="28"/>
          <w:szCs w:val="28"/>
        </w:rPr>
      </w:pPr>
      <w:r w:rsidRPr="007415CC">
        <w:rPr>
          <w:sz w:val="28"/>
          <w:szCs w:val="28"/>
        </w:rPr>
        <w:t>20</w:t>
      </w:r>
      <w:r>
        <w:rPr>
          <w:sz w:val="28"/>
          <w:szCs w:val="28"/>
        </w:rPr>
        <w:t>30</w:t>
      </w:r>
      <w:r w:rsidRPr="007415CC">
        <w:rPr>
          <w:sz w:val="28"/>
          <w:szCs w:val="28"/>
        </w:rPr>
        <w:t xml:space="preserve"> год  -  0 тыс. рублей</w:t>
      </w:r>
    </w:p>
    <w:p w:rsidR="00B062A2" w:rsidRPr="008306CB" w:rsidRDefault="00B062A2" w:rsidP="00B062A2">
      <w:pPr>
        <w:jc w:val="both"/>
        <w:rPr>
          <w:sz w:val="28"/>
          <w:szCs w:val="28"/>
        </w:rPr>
      </w:pPr>
      <w:r w:rsidRPr="008306CB">
        <w:rPr>
          <w:sz w:val="28"/>
          <w:szCs w:val="28"/>
        </w:rPr>
        <w:t>средства муниципального дорожного фонда п</w:t>
      </w:r>
      <w:r w:rsidRPr="008306CB">
        <w:rPr>
          <w:sz w:val="28"/>
          <w:szCs w:val="28"/>
        </w:rPr>
        <w:t>о</w:t>
      </w:r>
      <w:r w:rsidRPr="008306CB">
        <w:rPr>
          <w:sz w:val="28"/>
          <w:szCs w:val="28"/>
        </w:rPr>
        <w:t xml:space="preserve">селка Хомутово – </w:t>
      </w:r>
      <w:r>
        <w:rPr>
          <w:sz w:val="28"/>
          <w:szCs w:val="28"/>
        </w:rPr>
        <w:t>230,53971</w:t>
      </w:r>
      <w:r w:rsidRPr="008306CB">
        <w:rPr>
          <w:sz w:val="28"/>
          <w:szCs w:val="28"/>
        </w:rPr>
        <w:t xml:space="preserve"> тыс. рублей, в том              числе по годам:</w:t>
      </w:r>
    </w:p>
    <w:p w:rsidR="00B062A2" w:rsidRPr="008306CB" w:rsidRDefault="00B062A2" w:rsidP="00B062A2">
      <w:pPr>
        <w:jc w:val="both"/>
        <w:rPr>
          <w:sz w:val="28"/>
          <w:szCs w:val="28"/>
        </w:rPr>
      </w:pPr>
      <w:r w:rsidRPr="008306CB">
        <w:rPr>
          <w:sz w:val="28"/>
          <w:szCs w:val="28"/>
        </w:rPr>
        <w:t>2018 год - 6,86449  тыс. рублей;</w:t>
      </w:r>
    </w:p>
    <w:p w:rsidR="00B062A2" w:rsidRPr="008306CB" w:rsidRDefault="00B062A2" w:rsidP="00B062A2">
      <w:pPr>
        <w:jc w:val="both"/>
        <w:rPr>
          <w:sz w:val="28"/>
          <w:szCs w:val="28"/>
        </w:rPr>
      </w:pPr>
      <w:r w:rsidRPr="008306CB">
        <w:rPr>
          <w:sz w:val="28"/>
          <w:szCs w:val="28"/>
        </w:rPr>
        <w:t>2019 год - 14,27732 тыс. рублей;</w:t>
      </w:r>
    </w:p>
    <w:p w:rsidR="00B062A2" w:rsidRPr="008306CB" w:rsidRDefault="00B062A2" w:rsidP="00B062A2">
      <w:pPr>
        <w:pStyle w:val="ConsPlusNormal"/>
        <w:jc w:val="both"/>
        <w:rPr>
          <w:rFonts w:ascii="Times New Roman" w:hAnsi="Times New Roman" w:cs="Times New Roman"/>
          <w:b w:val="0"/>
        </w:rPr>
      </w:pPr>
      <w:r w:rsidRPr="008306CB">
        <w:rPr>
          <w:rFonts w:ascii="Times New Roman" w:hAnsi="Times New Roman" w:cs="Times New Roman"/>
          <w:b w:val="0"/>
        </w:rPr>
        <w:t>2020 год - 19,30801 тыс. рублей;</w:t>
      </w:r>
    </w:p>
    <w:p w:rsidR="00B062A2" w:rsidRPr="008306CB" w:rsidRDefault="00B062A2" w:rsidP="00B062A2">
      <w:pPr>
        <w:pStyle w:val="ConsPlusNormal"/>
        <w:jc w:val="both"/>
        <w:rPr>
          <w:rFonts w:ascii="Times New Roman" w:hAnsi="Times New Roman" w:cs="Times New Roman"/>
          <w:b w:val="0"/>
        </w:rPr>
      </w:pPr>
      <w:r w:rsidRPr="008306CB">
        <w:rPr>
          <w:rFonts w:ascii="Times New Roman" w:hAnsi="Times New Roman" w:cs="Times New Roman"/>
          <w:b w:val="0"/>
        </w:rPr>
        <w:t xml:space="preserve">2021 год - 19,67563 тыс. рублей; </w:t>
      </w:r>
    </w:p>
    <w:p w:rsidR="00B062A2" w:rsidRPr="008306CB" w:rsidRDefault="00B062A2" w:rsidP="00B062A2">
      <w:pPr>
        <w:pStyle w:val="ConsPlusNormal"/>
        <w:jc w:val="both"/>
        <w:rPr>
          <w:rFonts w:ascii="Times New Roman" w:hAnsi="Times New Roman" w:cs="Times New Roman"/>
          <w:b w:val="0"/>
        </w:rPr>
      </w:pPr>
      <w:r w:rsidRPr="008306CB">
        <w:rPr>
          <w:rFonts w:ascii="Times New Roman" w:hAnsi="Times New Roman" w:cs="Times New Roman"/>
          <w:b w:val="0"/>
        </w:rPr>
        <w:t xml:space="preserve">2022 год -  24,59729 тыс. рублей; </w:t>
      </w:r>
    </w:p>
    <w:p w:rsidR="00B062A2" w:rsidRPr="008306CB" w:rsidRDefault="00B062A2" w:rsidP="00B062A2">
      <w:pPr>
        <w:pStyle w:val="ConsPlusNormal"/>
        <w:jc w:val="both"/>
        <w:rPr>
          <w:rFonts w:ascii="Times New Roman" w:hAnsi="Times New Roman" w:cs="Times New Roman"/>
          <w:b w:val="0"/>
        </w:rPr>
      </w:pPr>
      <w:r w:rsidRPr="008306CB">
        <w:rPr>
          <w:rFonts w:ascii="Times New Roman" w:hAnsi="Times New Roman" w:cs="Times New Roman"/>
          <w:b w:val="0"/>
        </w:rPr>
        <w:t>2023 год -  19,60543 тыс. рублей,</w:t>
      </w:r>
    </w:p>
    <w:p w:rsidR="00B062A2" w:rsidRPr="008306CB" w:rsidRDefault="00B062A2" w:rsidP="00B062A2">
      <w:pPr>
        <w:jc w:val="both"/>
        <w:rPr>
          <w:sz w:val="28"/>
          <w:szCs w:val="28"/>
        </w:rPr>
      </w:pPr>
      <w:r w:rsidRPr="008306CB">
        <w:rPr>
          <w:sz w:val="28"/>
          <w:szCs w:val="28"/>
        </w:rPr>
        <w:t>2024 год -  19,60543 тыс. рублей,</w:t>
      </w:r>
    </w:p>
    <w:p w:rsidR="00B062A2" w:rsidRPr="008306CB" w:rsidRDefault="00B062A2" w:rsidP="00B062A2">
      <w:pPr>
        <w:jc w:val="both"/>
        <w:rPr>
          <w:sz w:val="28"/>
          <w:szCs w:val="28"/>
        </w:rPr>
      </w:pPr>
      <w:r w:rsidRPr="008306CB">
        <w:rPr>
          <w:sz w:val="28"/>
          <w:szCs w:val="28"/>
        </w:rPr>
        <w:t>2025 год -  15,42134 тыс. рублей;</w:t>
      </w:r>
    </w:p>
    <w:p w:rsidR="00B062A2" w:rsidRPr="008306CB" w:rsidRDefault="00B062A2" w:rsidP="00B062A2">
      <w:pPr>
        <w:jc w:val="both"/>
        <w:rPr>
          <w:sz w:val="28"/>
          <w:szCs w:val="28"/>
        </w:rPr>
      </w:pPr>
      <w:r w:rsidRPr="008306CB">
        <w:rPr>
          <w:sz w:val="28"/>
          <w:szCs w:val="28"/>
        </w:rPr>
        <w:t xml:space="preserve">2026 год -  </w:t>
      </w:r>
      <w:r>
        <w:rPr>
          <w:sz w:val="28"/>
          <w:szCs w:val="28"/>
        </w:rPr>
        <w:t>15,79773</w:t>
      </w:r>
      <w:r w:rsidRPr="008306CB">
        <w:rPr>
          <w:sz w:val="28"/>
          <w:szCs w:val="28"/>
        </w:rPr>
        <w:t xml:space="preserve"> тыс. рублей</w:t>
      </w:r>
    </w:p>
    <w:p w:rsidR="00B062A2" w:rsidRPr="008306CB" w:rsidRDefault="00B062A2" w:rsidP="00B062A2">
      <w:pPr>
        <w:jc w:val="both"/>
        <w:rPr>
          <w:sz w:val="28"/>
          <w:szCs w:val="28"/>
        </w:rPr>
      </w:pPr>
      <w:r w:rsidRPr="008306CB">
        <w:rPr>
          <w:sz w:val="28"/>
          <w:szCs w:val="28"/>
        </w:rPr>
        <w:t>2027 год -  15,42134 тыс. рублей</w:t>
      </w:r>
    </w:p>
    <w:p w:rsidR="00B062A2" w:rsidRPr="008306CB" w:rsidRDefault="00B062A2" w:rsidP="00B062A2">
      <w:pPr>
        <w:jc w:val="both"/>
        <w:rPr>
          <w:sz w:val="28"/>
          <w:szCs w:val="28"/>
        </w:rPr>
      </w:pPr>
      <w:r w:rsidRPr="008306CB">
        <w:rPr>
          <w:sz w:val="28"/>
          <w:szCs w:val="28"/>
        </w:rPr>
        <w:t>2028 год -  0</w:t>
      </w:r>
      <w:r w:rsidRPr="008306CB">
        <w:t xml:space="preserve"> </w:t>
      </w:r>
      <w:r w:rsidRPr="008306CB">
        <w:rPr>
          <w:sz w:val="28"/>
          <w:szCs w:val="28"/>
        </w:rPr>
        <w:t>тыс. рублей;</w:t>
      </w:r>
    </w:p>
    <w:p w:rsidR="00B062A2" w:rsidRPr="008306CB" w:rsidRDefault="00B062A2" w:rsidP="00B062A2">
      <w:pPr>
        <w:jc w:val="both"/>
        <w:rPr>
          <w:sz w:val="28"/>
          <w:szCs w:val="28"/>
        </w:rPr>
      </w:pPr>
      <w:r w:rsidRPr="008306CB">
        <w:rPr>
          <w:sz w:val="28"/>
          <w:szCs w:val="28"/>
        </w:rPr>
        <w:t>2029 год -  0</w:t>
      </w:r>
      <w:r w:rsidRPr="008306CB">
        <w:t xml:space="preserve"> </w:t>
      </w:r>
      <w:r w:rsidRPr="008306CB">
        <w:rPr>
          <w:sz w:val="28"/>
          <w:szCs w:val="28"/>
        </w:rPr>
        <w:t>тыс. рублей;</w:t>
      </w:r>
    </w:p>
    <w:p w:rsidR="00B062A2" w:rsidRPr="008306CB" w:rsidRDefault="00B062A2" w:rsidP="00B062A2">
      <w:pPr>
        <w:jc w:val="both"/>
        <w:rPr>
          <w:sz w:val="28"/>
          <w:szCs w:val="28"/>
        </w:rPr>
      </w:pPr>
      <w:r w:rsidRPr="008306CB">
        <w:rPr>
          <w:sz w:val="28"/>
          <w:szCs w:val="28"/>
        </w:rPr>
        <w:t>2030 год -  0</w:t>
      </w:r>
      <w:r w:rsidRPr="008306CB">
        <w:t xml:space="preserve"> </w:t>
      </w:r>
      <w:r w:rsidRPr="008306CB">
        <w:rPr>
          <w:sz w:val="28"/>
          <w:szCs w:val="28"/>
        </w:rPr>
        <w:t>тыс. рублей;</w:t>
      </w:r>
    </w:p>
    <w:p w:rsidR="00B062A2" w:rsidRPr="00C71E40" w:rsidRDefault="00B062A2" w:rsidP="00B062A2">
      <w:pPr>
        <w:jc w:val="both"/>
        <w:rPr>
          <w:sz w:val="28"/>
          <w:szCs w:val="28"/>
        </w:rPr>
      </w:pPr>
      <w:r w:rsidRPr="00C71E40">
        <w:rPr>
          <w:sz w:val="28"/>
          <w:szCs w:val="28"/>
        </w:rPr>
        <w:t xml:space="preserve">средства областного бюджета – </w:t>
      </w:r>
      <w:r>
        <w:rPr>
          <w:sz w:val="28"/>
          <w:szCs w:val="28"/>
        </w:rPr>
        <w:t>212,66335</w:t>
      </w:r>
      <w:r w:rsidRPr="00C71E40">
        <w:rPr>
          <w:sz w:val="28"/>
          <w:szCs w:val="28"/>
        </w:rPr>
        <w:t xml:space="preserve"> тыс. рублей, в том числе по годам:</w:t>
      </w:r>
    </w:p>
    <w:p w:rsidR="00B062A2" w:rsidRPr="00C71E40" w:rsidRDefault="00B062A2" w:rsidP="00B062A2">
      <w:pPr>
        <w:jc w:val="both"/>
        <w:rPr>
          <w:sz w:val="28"/>
          <w:szCs w:val="28"/>
        </w:rPr>
      </w:pPr>
      <w:r w:rsidRPr="00C71E40">
        <w:rPr>
          <w:sz w:val="28"/>
          <w:szCs w:val="28"/>
        </w:rPr>
        <w:t>2018 год – 55,82662  тыс. рублей;</w:t>
      </w:r>
    </w:p>
    <w:p w:rsidR="00B062A2" w:rsidRPr="00C71E40" w:rsidRDefault="00B062A2" w:rsidP="00B062A2">
      <w:pPr>
        <w:jc w:val="both"/>
        <w:rPr>
          <w:sz w:val="28"/>
          <w:szCs w:val="28"/>
        </w:rPr>
      </w:pPr>
      <w:r w:rsidRPr="00C71E40">
        <w:rPr>
          <w:sz w:val="28"/>
          <w:szCs w:val="28"/>
        </w:rPr>
        <w:t>2019 год – 26,60051 тыс. рублей;</w:t>
      </w:r>
    </w:p>
    <w:p w:rsidR="00B062A2" w:rsidRPr="00C71E40" w:rsidRDefault="00B062A2" w:rsidP="00B062A2">
      <w:pPr>
        <w:pStyle w:val="ConsPlusNormal"/>
        <w:jc w:val="both"/>
        <w:rPr>
          <w:rFonts w:ascii="Times New Roman" w:hAnsi="Times New Roman" w:cs="Times New Roman"/>
          <w:b w:val="0"/>
        </w:rPr>
      </w:pPr>
      <w:r w:rsidRPr="00C71E40">
        <w:rPr>
          <w:rFonts w:ascii="Times New Roman" w:hAnsi="Times New Roman" w:cs="Times New Roman"/>
          <w:b w:val="0"/>
        </w:rPr>
        <w:t>2020 год - 21,77845 тыс. рублей;</w:t>
      </w:r>
    </w:p>
    <w:p w:rsidR="00B062A2" w:rsidRPr="00C71E40" w:rsidRDefault="00B062A2" w:rsidP="00B062A2">
      <w:pPr>
        <w:pStyle w:val="ConsPlusNormal"/>
        <w:jc w:val="both"/>
        <w:rPr>
          <w:rFonts w:ascii="Times New Roman" w:hAnsi="Times New Roman" w:cs="Times New Roman"/>
          <w:b w:val="0"/>
        </w:rPr>
      </w:pPr>
      <w:r w:rsidRPr="00C71E40">
        <w:rPr>
          <w:rFonts w:ascii="Times New Roman" w:hAnsi="Times New Roman" w:cs="Times New Roman"/>
          <w:b w:val="0"/>
        </w:rPr>
        <w:t xml:space="preserve">2021 год - 19,45204 тыс. рублей; </w:t>
      </w:r>
    </w:p>
    <w:p w:rsidR="00B062A2" w:rsidRPr="00C71E40" w:rsidRDefault="00B062A2" w:rsidP="00B062A2">
      <w:pPr>
        <w:pStyle w:val="ConsPlusNormal"/>
        <w:jc w:val="both"/>
        <w:rPr>
          <w:rFonts w:ascii="Times New Roman" w:hAnsi="Times New Roman" w:cs="Times New Roman"/>
          <w:b w:val="0"/>
        </w:rPr>
      </w:pPr>
      <w:r w:rsidRPr="00C71E40">
        <w:rPr>
          <w:rFonts w:ascii="Times New Roman" w:hAnsi="Times New Roman" w:cs="Times New Roman"/>
          <w:b w:val="0"/>
        </w:rPr>
        <w:t xml:space="preserve">2022 год – 20,10731 тыс. рублей; </w:t>
      </w:r>
    </w:p>
    <w:p w:rsidR="00B062A2" w:rsidRPr="00C71E40" w:rsidRDefault="00B062A2" w:rsidP="00B062A2">
      <w:pPr>
        <w:pStyle w:val="ConsPlusNormal"/>
        <w:jc w:val="both"/>
        <w:rPr>
          <w:rFonts w:ascii="Times New Roman" w:hAnsi="Times New Roman" w:cs="Times New Roman"/>
          <w:b w:val="0"/>
        </w:rPr>
      </w:pPr>
      <w:r w:rsidRPr="00C71E40">
        <w:rPr>
          <w:rFonts w:ascii="Times New Roman" w:hAnsi="Times New Roman" w:cs="Times New Roman"/>
          <w:b w:val="0"/>
        </w:rPr>
        <w:t>2023год  -  19,87642 тыс. рублей.</w:t>
      </w:r>
    </w:p>
    <w:p w:rsidR="00B062A2" w:rsidRPr="00C71E40" w:rsidRDefault="00B062A2" w:rsidP="00B062A2">
      <w:pPr>
        <w:jc w:val="both"/>
        <w:rPr>
          <w:sz w:val="28"/>
          <w:szCs w:val="28"/>
        </w:rPr>
      </w:pPr>
      <w:r w:rsidRPr="00C71E40">
        <w:rPr>
          <w:sz w:val="28"/>
          <w:szCs w:val="28"/>
        </w:rPr>
        <w:t xml:space="preserve">2024 год </w:t>
      </w:r>
      <w:r>
        <w:rPr>
          <w:sz w:val="28"/>
          <w:szCs w:val="28"/>
        </w:rPr>
        <w:t>–</w:t>
      </w:r>
      <w:r w:rsidRPr="00C71E40">
        <w:rPr>
          <w:sz w:val="28"/>
          <w:szCs w:val="28"/>
        </w:rPr>
        <w:t xml:space="preserve"> </w:t>
      </w:r>
      <w:r>
        <w:rPr>
          <w:sz w:val="28"/>
          <w:szCs w:val="28"/>
        </w:rPr>
        <w:t>17,95912</w:t>
      </w:r>
      <w:r w:rsidRPr="00C71E40">
        <w:rPr>
          <w:sz w:val="28"/>
          <w:szCs w:val="28"/>
        </w:rPr>
        <w:t xml:space="preserve"> тыс. рублей;</w:t>
      </w:r>
    </w:p>
    <w:p w:rsidR="00B062A2" w:rsidRPr="00C71E40" w:rsidRDefault="00B062A2" w:rsidP="00B062A2">
      <w:pPr>
        <w:jc w:val="both"/>
        <w:rPr>
          <w:sz w:val="28"/>
          <w:szCs w:val="28"/>
        </w:rPr>
      </w:pPr>
      <w:r w:rsidRPr="00C71E40">
        <w:rPr>
          <w:sz w:val="28"/>
          <w:szCs w:val="28"/>
        </w:rPr>
        <w:t>2025 год -  15,91289 тыс. рублей;</w:t>
      </w:r>
    </w:p>
    <w:p w:rsidR="00B062A2" w:rsidRPr="00C71E40" w:rsidRDefault="00B062A2" w:rsidP="00B062A2">
      <w:pPr>
        <w:jc w:val="both"/>
        <w:rPr>
          <w:sz w:val="28"/>
          <w:szCs w:val="28"/>
        </w:rPr>
      </w:pPr>
      <w:r w:rsidRPr="00C71E40">
        <w:rPr>
          <w:sz w:val="28"/>
          <w:szCs w:val="28"/>
        </w:rPr>
        <w:t xml:space="preserve">2026 год -  </w:t>
      </w:r>
      <w:r>
        <w:rPr>
          <w:sz w:val="28"/>
          <w:szCs w:val="28"/>
        </w:rPr>
        <w:t>15, 00149</w:t>
      </w:r>
      <w:r w:rsidRPr="00C71E40">
        <w:rPr>
          <w:sz w:val="28"/>
          <w:szCs w:val="28"/>
        </w:rPr>
        <w:t xml:space="preserve"> тыс. рублей;</w:t>
      </w:r>
    </w:p>
    <w:p w:rsidR="00B062A2" w:rsidRPr="00C71E40" w:rsidRDefault="00B062A2" w:rsidP="00B062A2">
      <w:pPr>
        <w:jc w:val="both"/>
        <w:rPr>
          <w:sz w:val="28"/>
          <w:szCs w:val="28"/>
        </w:rPr>
      </w:pPr>
      <w:r w:rsidRPr="00C71E40">
        <w:rPr>
          <w:sz w:val="28"/>
          <w:szCs w:val="28"/>
        </w:rPr>
        <w:t>2027 год -  29,12786 тыс. рублей</w:t>
      </w:r>
    </w:p>
    <w:p w:rsidR="00B062A2" w:rsidRPr="00C71E40" w:rsidRDefault="00B062A2" w:rsidP="00B062A2">
      <w:pPr>
        <w:jc w:val="both"/>
        <w:rPr>
          <w:sz w:val="28"/>
          <w:szCs w:val="28"/>
        </w:rPr>
      </w:pPr>
      <w:r w:rsidRPr="00C71E40">
        <w:rPr>
          <w:sz w:val="28"/>
          <w:szCs w:val="28"/>
        </w:rPr>
        <w:t>2028 год -  0 тыс. рублей.</w:t>
      </w:r>
    </w:p>
    <w:p w:rsidR="00B062A2" w:rsidRPr="00C71E40" w:rsidRDefault="00B062A2" w:rsidP="00B062A2">
      <w:pPr>
        <w:jc w:val="both"/>
        <w:rPr>
          <w:sz w:val="28"/>
          <w:szCs w:val="28"/>
        </w:rPr>
      </w:pPr>
      <w:r w:rsidRPr="00C71E40">
        <w:rPr>
          <w:sz w:val="28"/>
          <w:szCs w:val="28"/>
        </w:rPr>
        <w:lastRenderedPageBreak/>
        <w:t>2029 год -  0 тыс. рублей</w:t>
      </w:r>
    </w:p>
    <w:p w:rsidR="00B062A2" w:rsidRPr="00C71E40" w:rsidRDefault="00B062A2" w:rsidP="00B062A2">
      <w:pPr>
        <w:jc w:val="both"/>
        <w:rPr>
          <w:sz w:val="28"/>
          <w:szCs w:val="28"/>
        </w:rPr>
      </w:pPr>
      <w:r w:rsidRPr="00C71E40">
        <w:rPr>
          <w:sz w:val="28"/>
          <w:szCs w:val="28"/>
        </w:rPr>
        <w:t xml:space="preserve">2030 год – 0 </w:t>
      </w:r>
      <w:proofErr w:type="spellStart"/>
      <w:r w:rsidRPr="00C71E40">
        <w:rPr>
          <w:sz w:val="28"/>
          <w:szCs w:val="28"/>
        </w:rPr>
        <w:t>тыс</w:t>
      </w:r>
      <w:proofErr w:type="gramStart"/>
      <w:r w:rsidRPr="00C71E40">
        <w:rPr>
          <w:sz w:val="28"/>
          <w:szCs w:val="28"/>
        </w:rPr>
        <w:t>.р</w:t>
      </w:r>
      <w:proofErr w:type="gramEnd"/>
      <w:r w:rsidRPr="00C71E40">
        <w:rPr>
          <w:sz w:val="28"/>
          <w:szCs w:val="28"/>
        </w:rPr>
        <w:t>ублей</w:t>
      </w:r>
      <w:proofErr w:type="spellEnd"/>
    </w:p>
    <w:p w:rsidR="00B062A2" w:rsidRPr="00FF16E3" w:rsidRDefault="00B062A2" w:rsidP="00B062A2">
      <w:pPr>
        <w:jc w:val="both"/>
        <w:rPr>
          <w:sz w:val="28"/>
          <w:szCs w:val="28"/>
        </w:rPr>
      </w:pPr>
      <w:r w:rsidRPr="00FF16E3">
        <w:rPr>
          <w:sz w:val="28"/>
          <w:szCs w:val="28"/>
        </w:rPr>
        <w:t>средства областного бюджета за счет средств Дорожного фонда Орловской обл</w:t>
      </w:r>
      <w:r w:rsidRPr="00FF16E3">
        <w:rPr>
          <w:sz w:val="28"/>
          <w:szCs w:val="28"/>
        </w:rPr>
        <w:t>а</w:t>
      </w:r>
      <w:r w:rsidRPr="00FF16E3">
        <w:rPr>
          <w:sz w:val="28"/>
          <w:szCs w:val="28"/>
        </w:rPr>
        <w:t xml:space="preserve">сти – </w:t>
      </w:r>
      <w:r>
        <w:rPr>
          <w:sz w:val="28"/>
          <w:szCs w:val="28"/>
        </w:rPr>
        <w:t>29817,67050</w:t>
      </w:r>
      <w:r w:rsidRPr="00FF16E3">
        <w:rPr>
          <w:sz w:val="28"/>
          <w:szCs w:val="28"/>
        </w:rPr>
        <w:t xml:space="preserve"> тыс. рублей, в том числе по годам:</w:t>
      </w:r>
    </w:p>
    <w:p w:rsidR="00B062A2" w:rsidRPr="00FF16E3" w:rsidRDefault="00B062A2" w:rsidP="00B062A2">
      <w:pPr>
        <w:jc w:val="both"/>
        <w:rPr>
          <w:sz w:val="28"/>
          <w:szCs w:val="28"/>
        </w:rPr>
      </w:pPr>
      <w:r w:rsidRPr="00FF16E3">
        <w:rPr>
          <w:sz w:val="28"/>
          <w:szCs w:val="28"/>
        </w:rPr>
        <w:t>2018 год - 679,58499  тыс. рублей;</w:t>
      </w:r>
    </w:p>
    <w:p w:rsidR="00B062A2" w:rsidRPr="00FF16E3" w:rsidRDefault="00B062A2" w:rsidP="00B062A2">
      <w:pPr>
        <w:jc w:val="both"/>
        <w:rPr>
          <w:sz w:val="28"/>
          <w:szCs w:val="28"/>
        </w:rPr>
      </w:pPr>
      <w:r w:rsidRPr="00FF16E3">
        <w:rPr>
          <w:sz w:val="28"/>
          <w:szCs w:val="28"/>
        </w:rPr>
        <w:t>2019 год - 1413,45430 тыс. рублей;</w:t>
      </w:r>
    </w:p>
    <w:p w:rsidR="00B062A2" w:rsidRPr="00FF16E3" w:rsidRDefault="00B062A2" w:rsidP="00B062A2">
      <w:pPr>
        <w:pStyle w:val="ConsPlusNormal"/>
        <w:jc w:val="both"/>
        <w:rPr>
          <w:rFonts w:ascii="Times New Roman" w:hAnsi="Times New Roman" w:cs="Times New Roman"/>
          <w:b w:val="0"/>
        </w:rPr>
      </w:pPr>
      <w:r w:rsidRPr="00FF16E3">
        <w:rPr>
          <w:rFonts w:ascii="Times New Roman" w:hAnsi="Times New Roman" w:cs="Times New Roman"/>
          <w:b w:val="0"/>
        </w:rPr>
        <w:t>2020 год - 1911,49298 тыс. рублей;</w:t>
      </w:r>
    </w:p>
    <w:p w:rsidR="00B062A2" w:rsidRPr="00FF16E3" w:rsidRDefault="00B062A2" w:rsidP="00B062A2">
      <w:pPr>
        <w:pStyle w:val="ConsPlusNormal"/>
        <w:jc w:val="both"/>
        <w:rPr>
          <w:rFonts w:ascii="Times New Roman" w:hAnsi="Times New Roman" w:cs="Times New Roman"/>
          <w:b w:val="0"/>
        </w:rPr>
      </w:pPr>
      <w:r w:rsidRPr="00FF16E3">
        <w:rPr>
          <w:rFonts w:ascii="Times New Roman" w:hAnsi="Times New Roman" w:cs="Times New Roman"/>
          <w:b w:val="0"/>
        </w:rPr>
        <w:t xml:space="preserve">2021 год - 1947,88689 тыс. рублей; </w:t>
      </w:r>
    </w:p>
    <w:p w:rsidR="00B062A2" w:rsidRPr="00FF16E3" w:rsidRDefault="00B062A2" w:rsidP="00B062A2">
      <w:pPr>
        <w:pStyle w:val="ConsPlusNormal"/>
        <w:jc w:val="both"/>
        <w:rPr>
          <w:rFonts w:ascii="Times New Roman" w:hAnsi="Times New Roman" w:cs="Times New Roman"/>
          <w:b w:val="0"/>
        </w:rPr>
      </w:pPr>
      <w:r w:rsidRPr="00FF16E3">
        <w:rPr>
          <w:rFonts w:ascii="Times New Roman" w:hAnsi="Times New Roman" w:cs="Times New Roman"/>
          <w:b w:val="0"/>
        </w:rPr>
        <w:t xml:space="preserve">2022 год - 2435,13258 тыс. рублей; </w:t>
      </w:r>
    </w:p>
    <w:p w:rsidR="00B062A2" w:rsidRPr="00FF16E3" w:rsidRDefault="00B062A2" w:rsidP="00B062A2">
      <w:pPr>
        <w:pStyle w:val="ConsPlusNormal"/>
        <w:jc w:val="both"/>
        <w:rPr>
          <w:rFonts w:ascii="Times New Roman" w:hAnsi="Times New Roman" w:cs="Times New Roman"/>
          <w:b w:val="0"/>
        </w:rPr>
      </w:pPr>
      <w:r w:rsidRPr="00FF16E3">
        <w:rPr>
          <w:rFonts w:ascii="Times New Roman" w:hAnsi="Times New Roman" w:cs="Times New Roman"/>
          <w:b w:val="0"/>
        </w:rPr>
        <w:t>2023 год - 1940,93787 тыс. рублей;</w:t>
      </w:r>
    </w:p>
    <w:p w:rsidR="00B062A2" w:rsidRPr="00FF16E3" w:rsidRDefault="00B062A2" w:rsidP="00B062A2">
      <w:pPr>
        <w:jc w:val="both"/>
        <w:rPr>
          <w:sz w:val="28"/>
          <w:szCs w:val="28"/>
        </w:rPr>
      </w:pPr>
      <w:r w:rsidRPr="00FF16E3">
        <w:rPr>
          <w:sz w:val="28"/>
          <w:szCs w:val="28"/>
        </w:rPr>
        <w:t>2024 год - 1940,93787 тыс. рублей;</w:t>
      </w:r>
    </w:p>
    <w:p w:rsidR="00B062A2" w:rsidRPr="00FF16E3" w:rsidRDefault="00B062A2" w:rsidP="00B062A2">
      <w:pPr>
        <w:jc w:val="both"/>
        <w:rPr>
          <w:sz w:val="28"/>
          <w:szCs w:val="28"/>
        </w:rPr>
      </w:pPr>
      <w:r w:rsidRPr="00FF16E3">
        <w:rPr>
          <w:sz w:val="28"/>
          <w:szCs w:val="28"/>
        </w:rPr>
        <w:t>2025 год – 1542,13368 тыс. рублей,</w:t>
      </w:r>
    </w:p>
    <w:p w:rsidR="00B062A2" w:rsidRPr="00FF16E3" w:rsidRDefault="00B062A2" w:rsidP="00B062A2">
      <w:pPr>
        <w:jc w:val="both"/>
        <w:rPr>
          <w:sz w:val="28"/>
          <w:szCs w:val="28"/>
        </w:rPr>
      </w:pPr>
      <w:r w:rsidRPr="00FF16E3">
        <w:rPr>
          <w:sz w:val="28"/>
          <w:szCs w:val="28"/>
        </w:rPr>
        <w:t xml:space="preserve">2026 год – </w:t>
      </w:r>
      <w:r>
        <w:rPr>
          <w:sz w:val="28"/>
          <w:szCs w:val="28"/>
        </w:rPr>
        <w:t>1563,97566</w:t>
      </w:r>
      <w:r w:rsidRPr="00FF16E3">
        <w:rPr>
          <w:sz w:val="28"/>
          <w:szCs w:val="28"/>
        </w:rPr>
        <w:t xml:space="preserve"> тыс. рублей</w:t>
      </w:r>
    </w:p>
    <w:p w:rsidR="00B062A2" w:rsidRPr="00FF16E3" w:rsidRDefault="00B062A2" w:rsidP="00B062A2">
      <w:pPr>
        <w:jc w:val="both"/>
        <w:rPr>
          <w:sz w:val="28"/>
          <w:szCs w:val="28"/>
        </w:rPr>
      </w:pPr>
      <w:r w:rsidRPr="00FF16E3">
        <w:rPr>
          <w:sz w:val="28"/>
          <w:szCs w:val="28"/>
        </w:rPr>
        <w:t>2027 год – 1542,13368 тыс. рублей</w:t>
      </w:r>
    </w:p>
    <w:p w:rsidR="00B062A2" w:rsidRPr="00FF16E3" w:rsidRDefault="00B062A2" w:rsidP="00B062A2">
      <w:pPr>
        <w:jc w:val="both"/>
        <w:rPr>
          <w:sz w:val="28"/>
          <w:szCs w:val="28"/>
        </w:rPr>
      </w:pPr>
      <w:r w:rsidRPr="00FF16E3">
        <w:rPr>
          <w:sz w:val="28"/>
          <w:szCs w:val="28"/>
        </w:rPr>
        <w:t xml:space="preserve">2028 </w:t>
      </w:r>
      <w:r w:rsidRPr="00FF16E3">
        <w:t xml:space="preserve"> </w:t>
      </w:r>
      <w:r w:rsidRPr="00FF16E3">
        <w:rPr>
          <w:sz w:val="28"/>
          <w:szCs w:val="28"/>
        </w:rPr>
        <w:t>год -  0 тыс. рублей.</w:t>
      </w:r>
    </w:p>
    <w:p w:rsidR="00B062A2" w:rsidRPr="00FF16E3" w:rsidRDefault="00B062A2" w:rsidP="00B062A2">
      <w:pPr>
        <w:jc w:val="both"/>
        <w:rPr>
          <w:sz w:val="28"/>
          <w:szCs w:val="28"/>
        </w:rPr>
      </w:pPr>
      <w:r w:rsidRPr="00FF16E3">
        <w:rPr>
          <w:sz w:val="28"/>
          <w:szCs w:val="28"/>
        </w:rPr>
        <w:t xml:space="preserve">2029 </w:t>
      </w:r>
      <w:r w:rsidRPr="00FF16E3">
        <w:t xml:space="preserve"> </w:t>
      </w:r>
      <w:r w:rsidRPr="00FF16E3">
        <w:rPr>
          <w:sz w:val="28"/>
          <w:szCs w:val="28"/>
        </w:rPr>
        <w:t>год -  0 тыс. рублей</w:t>
      </w:r>
    </w:p>
    <w:p w:rsidR="00B062A2" w:rsidRPr="00FF16E3" w:rsidRDefault="00B062A2" w:rsidP="00B062A2">
      <w:pPr>
        <w:jc w:val="both"/>
        <w:rPr>
          <w:sz w:val="28"/>
          <w:szCs w:val="28"/>
        </w:rPr>
      </w:pPr>
      <w:r w:rsidRPr="00FF16E3">
        <w:rPr>
          <w:sz w:val="28"/>
          <w:szCs w:val="28"/>
        </w:rPr>
        <w:t xml:space="preserve">2030 </w:t>
      </w:r>
      <w:r w:rsidRPr="00FF16E3">
        <w:t xml:space="preserve"> </w:t>
      </w:r>
      <w:r w:rsidRPr="00FF16E3">
        <w:rPr>
          <w:sz w:val="28"/>
          <w:szCs w:val="28"/>
        </w:rPr>
        <w:t>год -  0 тыс. рублей</w:t>
      </w:r>
    </w:p>
    <w:p w:rsidR="00B062A2" w:rsidRPr="00FA124A" w:rsidRDefault="00B062A2" w:rsidP="00B062A2">
      <w:pPr>
        <w:jc w:val="both"/>
        <w:rPr>
          <w:sz w:val="28"/>
          <w:szCs w:val="28"/>
        </w:rPr>
      </w:pPr>
      <w:r w:rsidRPr="00FA124A">
        <w:rPr>
          <w:sz w:val="28"/>
          <w:szCs w:val="28"/>
        </w:rPr>
        <w:t xml:space="preserve">средства федерального бюджета – </w:t>
      </w:r>
      <w:r>
        <w:rPr>
          <w:sz w:val="28"/>
          <w:szCs w:val="28"/>
        </w:rPr>
        <w:t>18029,23105</w:t>
      </w:r>
      <w:r w:rsidRPr="00FA124A">
        <w:rPr>
          <w:sz w:val="28"/>
          <w:szCs w:val="28"/>
        </w:rPr>
        <w:t xml:space="preserve"> тыс. рублей, в том числе по годам:</w:t>
      </w:r>
    </w:p>
    <w:p w:rsidR="00B062A2" w:rsidRPr="00FA124A" w:rsidRDefault="00B062A2" w:rsidP="00B062A2">
      <w:pPr>
        <w:jc w:val="both"/>
        <w:rPr>
          <w:sz w:val="28"/>
          <w:szCs w:val="28"/>
        </w:rPr>
      </w:pPr>
      <w:r w:rsidRPr="00FA124A">
        <w:rPr>
          <w:sz w:val="28"/>
          <w:szCs w:val="28"/>
        </w:rPr>
        <w:t>2018 год - 1060,70577  тыс. рублей;</w:t>
      </w:r>
    </w:p>
    <w:p w:rsidR="00B062A2" w:rsidRPr="00FA124A" w:rsidRDefault="00B062A2" w:rsidP="00B062A2">
      <w:pPr>
        <w:jc w:val="both"/>
        <w:rPr>
          <w:sz w:val="28"/>
          <w:szCs w:val="28"/>
        </w:rPr>
      </w:pPr>
      <w:r w:rsidRPr="00FA124A">
        <w:rPr>
          <w:sz w:val="28"/>
          <w:szCs w:val="28"/>
        </w:rPr>
        <w:t>2019 год  - 2633,45028 тыс. рублей;</w:t>
      </w:r>
    </w:p>
    <w:p w:rsidR="00B062A2" w:rsidRPr="00FA124A" w:rsidRDefault="00B062A2" w:rsidP="00B062A2">
      <w:pPr>
        <w:pStyle w:val="ConsPlusNormal"/>
        <w:jc w:val="both"/>
        <w:rPr>
          <w:rFonts w:ascii="Times New Roman" w:hAnsi="Times New Roman" w:cs="Times New Roman"/>
          <w:b w:val="0"/>
        </w:rPr>
      </w:pPr>
      <w:r w:rsidRPr="00FA124A">
        <w:rPr>
          <w:rFonts w:ascii="Times New Roman" w:hAnsi="Times New Roman" w:cs="Times New Roman"/>
          <w:b w:val="0"/>
        </w:rPr>
        <w:t>2020 год  - 2156,06635 тыс. рублей;</w:t>
      </w:r>
    </w:p>
    <w:p w:rsidR="00B062A2" w:rsidRPr="00FA124A" w:rsidRDefault="00B062A2" w:rsidP="00B062A2">
      <w:pPr>
        <w:pStyle w:val="ConsPlusNormal"/>
        <w:jc w:val="both"/>
        <w:rPr>
          <w:rFonts w:ascii="Times New Roman" w:hAnsi="Times New Roman" w:cs="Times New Roman"/>
          <w:b w:val="0"/>
        </w:rPr>
      </w:pPr>
      <w:r w:rsidRPr="00FA124A">
        <w:rPr>
          <w:rFonts w:ascii="Times New Roman" w:hAnsi="Times New Roman" w:cs="Times New Roman"/>
          <w:b w:val="0"/>
        </w:rPr>
        <w:t xml:space="preserve">2021 год  - 1925,75191 тыс. рублей; </w:t>
      </w:r>
    </w:p>
    <w:p w:rsidR="00B062A2" w:rsidRPr="00FA124A" w:rsidRDefault="00B062A2" w:rsidP="00B062A2">
      <w:pPr>
        <w:pStyle w:val="ConsPlusNormal"/>
        <w:jc w:val="both"/>
        <w:rPr>
          <w:rFonts w:ascii="Times New Roman" w:hAnsi="Times New Roman" w:cs="Times New Roman"/>
          <w:b w:val="0"/>
        </w:rPr>
      </w:pPr>
      <w:r w:rsidRPr="00FA124A">
        <w:rPr>
          <w:rFonts w:ascii="Times New Roman" w:hAnsi="Times New Roman" w:cs="Times New Roman"/>
          <w:b w:val="0"/>
        </w:rPr>
        <w:t xml:space="preserve">2022 год  - 1990,62405 тыс. рублей; </w:t>
      </w:r>
    </w:p>
    <w:p w:rsidR="00B062A2" w:rsidRPr="00FA124A" w:rsidRDefault="00B062A2" w:rsidP="00B062A2">
      <w:pPr>
        <w:pStyle w:val="ConsPlusNormal"/>
        <w:jc w:val="both"/>
        <w:rPr>
          <w:rFonts w:ascii="Times New Roman" w:hAnsi="Times New Roman" w:cs="Times New Roman"/>
          <w:b w:val="0"/>
        </w:rPr>
      </w:pPr>
      <w:r w:rsidRPr="00FA124A">
        <w:rPr>
          <w:rFonts w:ascii="Times New Roman" w:hAnsi="Times New Roman" w:cs="Times New Roman"/>
          <w:b w:val="0"/>
        </w:rPr>
        <w:t>2023 год  - 1967,76513 тыс. рублей,</w:t>
      </w:r>
    </w:p>
    <w:p w:rsidR="00B062A2" w:rsidRPr="00FA124A" w:rsidRDefault="00B062A2" w:rsidP="00B062A2">
      <w:pPr>
        <w:jc w:val="both"/>
        <w:rPr>
          <w:sz w:val="28"/>
          <w:szCs w:val="28"/>
        </w:rPr>
      </w:pPr>
      <w:r w:rsidRPr="00FA124A">
        <w:rPr>
          <w:sz w:val="28"/>
          <w:szCs w:val="28"/>
        </w:rPr>
        <w:t xml:space="preserve">2024 год  - </w:t>
      </w:r>
      <w:r>
        <w:rPr>
          <w:sz w:val="28"/>
          <w:szCs w:val="28"/>
        </w:rPr>
        <w:t>1777,95331</w:t>
      </w:r>
      <w:r w:rsidRPr="00FA124A">
        <w:rPr>
          <w:sz w:val="28"/>
          <w:szCs w:val="28"/>
        </w:rPr>
        <w:t xml:space="preserve"> тыс. рублей,</w:t>
      </w:r>
    </w:p>
    <w:p w:rsidR="00B062A2" w:rsidRPr="00FA124A" w:rsidRDefault="00B062A2" w:rsidP="00B062A2">
      <w:pPr>
        <w:jc w:val="both"/>
        <w:rPr>
          <w:sz w:val="28"/>
          <w:szCs w:val="28"/>
        </w:rPr>
      </w:pPr>
      <w:r w:rsidRPr="00FA124A">
        <w:rPr>
          <w:sz w:val="28"/>
          <w:szCs w:val="28"/>
        </w:rPr>
        <w:t>2025 год  - 1575,37609 тыс. рублей;</w:t>
      </w:r>
    </w:p>
    <w:p w:rsidR="00B062A2" w:rsidRPr="00FA124A" w:rsidRDefault="00B062A2" w:rsidP="00B062A2">
      <w:pPr>
        <w:jc w:val="both"/>
        <w:rPr>
          <w:sz w:val="28"/>
          <w:szCs w:val="28"/>
        </w:rPr>
      </w:pPr>
      <w:r w:rsidRPr="00FA124A">
        <w:rPr>
          <w:sz w:val="28"/>
          <w:szCs w:val="28"/>
        </w:rPr>
        <w:t>2026</w:t>
      </w:r>
      <w:r w:rsidRPr="00FA124A">
        <w:t xml:space="preserve"> </w:t>
      </w:r>
      <w:r w:rsidRPr="00FA124A">
        <w:rPr>
          <w:sz w:val="28"/>
          <w:szCs w:val="28"/>
        </w:rPr>
        <w:t xml:space="preserve">год  -  </w:t>
      </w:r>
      <w:r>
        <w:rPr>
          <w:sz w:val="28"/>
          <w:szCs w:val="28"/>
        </w:rPr>
        <w:t>1485,14414</w:t>
      </w:r>
      <w:r w:rsidRPr="00FA124A">
        <w:rPr>
          <w:sz w:val="28"/>
          <w:szCs w:val="28"/>
        </w:rPr>
        <w:t xml:space="preserve"> тыс. рублей.</w:t>
      </w:r>
    </w:p>
    <w:p w:rsidR="00B062A2" w:rsidRPr="00FA124A" w:rsidRDefault="00B062A2" w:rsidP="00B062A2">
      <w:pPr>
        <w:jc w:val="both"/>
        <w:rPr>
          <w:sz w:val="28"/>
          <w:szCs w:val="28"/>
        </w:rPr>
      </w:pPr>
      <w:r w:rsidRPr="00FA124A">
        <w:rPr>
          <w:sz w:val="28"/>
          <w:szCs w:val="28"/>
        </w:rPr>
        <w:t>2027 год- 1456,39402 тыс. рублей</w:t>
      </w:r>
    </w:p>
    <w:p w:rsidR="00B062A2" w:rsidRPr="00FA124A" w:rsidRDefault="00B062A2" w:rsidP="00B062A2">
      <w:pPr>
        <w:jc w:val="both"/>
        <w:rPr>
          <w:sz w:val="28"/>
          <w:szCs w:val="28"/>
        </w:rPr>
      </w:pPr>
      <w:r w:rsidRPr="00FA124A">
        <w:rPr>
          <w:sz w:val="28"/>
          <w:szCs w:val="28"/>
        </w:rPr>
        <w:t>2028 год – 0</w:t>
      </w:r>
    </w:p>
    <w:p w:rsidR="00B062A2" w:rsidRPr="00FA124A" w:rsidRDefault="00B062A2" w:rsidP="00B062A2">
      <w:pPr>
        <w:jc w:val="both"/>
        <w:rPr>
          <w:sz w:val="28"/>
          <w:szCs w:val="28"/>
        </w:rPr>
      </w:pPr>
      <w:r w:rsidRPr="00FA124A">
        <w:rPr>
          <w:sz w:val="28"/>
          <w:szCs w:val="28"/>
        </w:rPr>
        <w:t>2029 год – 0</w:t>
      </w:r>
    </w:p>
    <w:p w:rsidR="00B062A2" w:rsidRDefault="00B062A2" w:rsidP="00B062A2">
      <w:pPr>
        <w:jc w:val="both"/>
        <w:rPr>
          <w:sz w:val="28"/>
          <w:szCs w:val="28"/>
        </w:rPr>
      </w:pPr>
      <w:r w:rsidRPr="00FA124A">
        <w:rPr>
          <w:sz w:val="28"/>
          <w:szCs w:val="28"/>
        </w:rPr>
        <w:t xml:space="preserve">2030 год </w:t>
      </w:r>
      <w:r>
        <w:rPr>
          <w:sz w:val="28"/>
          <w:szCs w:val="28"/>
        </w:rPr>
        <w:t>–</w:t>
      </w:r>
      <w:r w:rsidRPr="00FA124A">
        <w:rPr>
          <w:sz w:val="28"/>
          <w:szCs w:val="28"/>
        </w:rPr>
        <w:t xml:space="preserve"> 0</w:t>
      </w:r>
    </w:p>
    <w:p w:rsidR="00E41DA5" w:rsidRDefault="00E41DA5" w:rsidP="00B062A2">
      <w:pPr>
        <w:jc w:val="both"/>
        <w:rPr>
          <w:sz w:val="28"/>
          <w:szCs w:val="28"/>
        </w:rPr>
      </w:pPr>
      <w:r>
        <w:rPr>
          <w:sz w:val="28"/>
          <w:szCs w:val="28"/>
        </w:rPr>
        <w:t>Объем средств на реализацию муниципальной программы в 2020 – 20</w:t>
      </w:r>
      <w:r w:rsidR="00DA064F">
        <w:rPr>
          <w:sz w:val="28"/>
          <w:szCs w:val="28"/>
        </w:rPr>
        <w:t>3</w:t>
      </w:r>
      <w:r>
        <w:rPr>
          <w:sz w:val="28"/>
          <w:szCs w:val="28"/>
        </w:rPr>
        <w:t xml:space="preserve"> годы по</w:t>
      </w:r>
      <w:r>
        <w:rPr>
          <w:sz w:val="28"/>
          <w:szCs w:val="28"/>
        </w:rPr>
        <w:t>д</w:t>
      </w:r>
      <w:r>
        <w:rPr>
          <w:sz w:val="28"/>
          <w:szCs w:val="28"/>
        </w:rPr>
        <w:t>лежит ежегодной актуализации при доведении размера субсидий  областного бюджета и принятии бюджета городского поселения Хомутово на очередной ф</w:t>
      </w:r>
      <w:r>
        <w:rPr>
          <w:sz w:val="28"/>
          <w:szCs w:val="28"/>
        </w:rPr>
        <w:t>и</w:t>
      </w:r>
      <w:r>
        <w:rPr>
          <w:sz w:val="28"/>
          <w:szCs w:val="28"/>
        </w:rPr>
        <w:t>нансовый год, а также от стоимости работ по благоустройству о</w:t>
      </w:r>
      <w:r>
        <w:rPr>
          <w:sz w:val="28"/>
          <w:szCs w:val="28"/>
        </w:rPr>
        <w:t>б</w:t>
      </w:r>
      <w:r>
        <w:rPr>
          <w:sz w:val="28"/>
          <w:szCs w:val="28"/>
        </w:rPr>
        <w:t xml:space="preserve">щественных  и дворовых территорий. </w:t>
      </w:r>
    </w:p>
    <w:p w:rsidR="00E41DA5" w:rsidRPr="0017017A" w:rsidRDefault="00E41DA5" w:rsidP="00E41DA5">
      <w:pPr>
        <w:ind w:firstLine="709"/>
        <w:jc w:val="both"/>
        <w:rPr>
          <w:sz w:val="28"/>
          <w:szCs w:val="28"/>
        </w:rPr>
      </w:pPr>
      <w:r w:rsidRPr="00754367">
        <w:rPr>
          <w:sz w:val="28"/>
          <w:szCs w:val="28"/>
        </w:rPr>
        <w:t>Ресурсное обеспечение реализации муниципальной программы приведены в приложении 2</w:t>
      </w:r>
      <w:r>
        <w:rPr>
          <w:sz w:val="28"/>
          <w:szCs w:val="28"/>
        </w:rPr>
        <w:t xml:space="preserve"> к настоящему Проекту муниципальной программы</w:t>
      </w:r>
      <w:r w:rsidRPr="00754367">
        <w:rPr>
          <w:sz w:val="28"/>
          <w:szCs w:val="28"/>
        </w:rPr>
        <w:t>.</w:t>
      </w:r>
    </w:p>
    <w:p w:rsidR="00E41DA5" w:rsidRDefault="00E41DA5" w:rsidP="00E41DA5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E41DA5" w:rsidRDefault="00E41DA5" w:rsidP="00E41DA5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04640D" w:rsidRDefault="0004640D" w:rsidP="00B73F1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8. </w:t>
      </w:r>
      <w:r w:rsidRPr="00E46868">
        <w:rPr>
          <w:b/>
          <w:sz w:val="28"/>
          <w:szCs w:val="28"/>
        </w:rPr>
        <w:t xml:space="preserve">Состав основных мероприятий и показатели результативности </w:t>
      </w:r>
    </w:p>
    <w:p w:rsidR="0004640D" w:rsidRPr="00E46868" w:rsidRDefault="0004640D" w:rsidP="00B73F11">
      <w:pPr>
        <w:jc w:val="center"/>
        <w:rPr>
          <w:b/>
          <w:sz w:val="28"/>
          <w:szCs w:val="28"/>
        </w:rPr>
      </w:pPr>
      <w:r w:rsidRPr="00E46868">
        <w:rPr>
          <w:b/>
          <w:sz w:val="28"/>
          <w:szCs w:val="28"/>
        </w:rPr>
        <w:t>Программы</w:t>
      </w:r>
    </w:p>
    <w:p w:rsidR="0004640D" w:rsidRPr="0017017A" w:rsidRDefault="0004640D" w:rsidP="00B73F11">
      <w:pPr>
        <w:jc w:val="both"/>
        <w:rPr>
          <w:sz w:val="28"/>
          <w:szCs w:val="28"/>
        </w:rPr>
      </w:pPr>
    </w:p>
    <w:p w:rsidR="0004640D" w:rsidRPr="0017017A" w:rsidRDefault="00171C9B" w:rsidP="00ED688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4640D" w:rsidRPr="0017017A">
        <w:rPr>
          <w:sz w:val="28"/>
          <w:szCs w:val="28"/>
        </w:rPr>
        <w:t xml:space="preserve">Перечень основных мероприятий Программы приведен в приложении 3.  </w:t>
      </w:r>
    </w:p>
    <w:p w:rsidR="0004640D" w:rsidRPr="0017017A" w:rsidRDefault="00171C9B" w:rsidP="00ED688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4640D" w:rsidRPr="0017017A">
        <w:rPr>
          <w:sz w:val="28"/>
          <w:szCs w:val="28"/>
        </w:rPr>
        <w:t>План реализации мероприятий Программы приведен в приложении 4.</w:t>
      </w:r>
      <w:r w:rsidR="000B6BAC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5E366BA" wp14:editId="2FE8F617">
                <wp:simplePos x="0" y="0"/>
                <wp:positionH relativeFrom="column">
                  <wp:posOffset>-152400</wp:posOffset>
                </wp:positionH>
                <wp:positionV relativeFrom="paragraph">
                  <wp:posOffset>3175</wp:posOffset>
                </wp:positionV>
                <wp:extent cx="0" cy="0"/>
                <wp:effectExtent l="9525" t="60325" r="19050" b="53975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2pt,.25pt" to="-12pt,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">
                <v:stroke startarrow="block" endarrow="block"/>
              </v:line>
            </w:pict>
          </mc:Fallback>
        </mc:AlternateContent>
      </w:r>
      <w:r w:rsidR="0004640D" w:rsidRPr="0017017A">
        <w:rPr>
          <w:sz w:val="28"/>
          <w:szCs w:val="28"/>
        </w:rPr>
        <w:t xml:space="preserve"> </w:t>
      </w:r>
    </w:p>
    <w:tbl>
      <w:tblPr>
        <w:tblW w:w="9654" w:type="dxa"/>
        <w:tblInd w:w="93" w:type="dxa"/>
        <w:tblLook w:val="0000" w:firstRow="0" w:lastRow="0" w:firstColumn="0" w:lastColumn="0" w:noHBand="0" w:noVBand="0"/>
      </w:tblPr>
      <w:tblGrid>
        <w:gridCol w:w="456"/>
        <w:gridCol w:w="5780"/>
        <w:gridCol w:w="1292"/>
        <w:gridCol w:w="2126"/>
      </w:tblGrid>
      <w:tr w:rsidR="0004640D" w:rsidTr="00A622F9">
        <w:trPr>
          <w:trHeight w:val="255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Pr="004C444F" w:rsidRDefault="0004640D" w:rsidP="00A622F9">
            <w:pPr>
              <w:rPr>
                <w:rFonts w:ascii="Arial" w:hAnsi="Arial"/>
              </w:rPr>
            </w:pPr>
            <w:r>
              <w:rPr>
                <w:bCs/>
                <w:spacing w:val="-2"/>
                <w:sz w:val="28"/>
                <w:szCs w:val="28"/>
              </w:rPr>
              <w:lastRenderedPageBreak/>
              <w:t xml:space="preserve">                        </w:t>
            </w:r>
            <w:r w:rsidR="00DC450E">
              <w:rPr>
                <w:bCs/>
                <w:spacing w:val="-2"/>
                <w:sz w:val="28"/>
                <w:szCs w:val="28"/>
              </w:rPr>
              <w:t xml:space="preserve">                              </w:t>
            </w:r>
          </w:p>
        </w:tc>
        <w:tc>
          <w:tcPr>
            <w:tcW w:w="5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Pr="004C444F" w:rsidRDefault="0004640D" w:rsidP="00A622F9">
            <w:pPr>
              <w:rPr>
                <w:rFonts w:ascii="Arial" w:hAnsi="Arial"/>
              </w:rPr>
            </w:pPr>
          </w:p>
        </w:tc>
        <w:tc>
          <w:tcPr>
            <w:tcW w:w="341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640D" w:rsidRDefault="0004640D" w:rsidP="00A622F9">
            <w:pPr>
              <w:jc w:val="center"/>
              <w:rPr>
                <w:sz w:val="28"/>
                <w:szCs w:val="28"/>
              </w:rPr>
            </w:pPr>
            <w:r w:rsidRPr="00206D33">
              <w:rPr>
                <w:sz w:val="28"/>
                <w:szCs w:val="28"/>
              </w:rPr>
              <w:t>Приложение 1                                       к  муниципальной пр</w:t>
            </w:r>
            <w:r w:rsidRPr="00206D33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грамме «</w:t>
            </w:r>
            <w:r w:rsidRPr="00206D33">
              <w:rPr>
                <w:sz w:val="28"/>
                <w:szCs w:val="28"/>
              </w:rPr>
              <w:t xml:space="preserve">Формирование современной городской среды на территории </w:t>
            </w:r>
            <w:r>
              <w:rPr>
                <w:sz w:val="28"/>
                <w:szCs w:val="28"/>
              </w:rPr>
              <w:t xml:space="preserve">             городского поселения Хомутово </w:t>
            </w:r>
          </w:p>
          <w:p w:rsidR="0004640D" w:rsidRDefault="0004640D" w:rsidP="00A622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Новодеревеньковского района </w:t>
            </w:r>
          </w:p>
          <w:p w:rsidR="0004640D" w:rsidRPr="00206D33" w:rsidRDefault="0004640D" w:rsidP="001C25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Орловской    области</w:t>
            </w:r>
            <w:r w:rsidRPr="00206D33">
              <w:rPr>
                <w:sz w:val="28"/>
                <w:szCs w:val="28"/>
              </w:rPr>
              <w:t xml:space="preserve">                            </w:t>
            </w:r>
            <w:r>
              <w:rPr>
                <w:sz w:val="28"/>
                <w:szCs w:val="28"/>
              </w:rPr>
              <w:t>в 2018 - 20</w:t>
            </w:r>
            <w:r w:rsidR="001C2590">
              <w:rPr>
                <w:sz w:val="28"/>
                <w:szCs w:val="28"/>
              </w:rPr>
              <w:t>30</w:t>
            </w:r>
            <w:r w:rsidRPr="00206D33">
              <w:rPr>
                <w:sz w:val="28"/>
                <w:szCs w:val="28"/>
              </w:rPr>
              <w:t xml:space="preserve"> го</w:t>
            </w:r>
            <w:r>
              <w:rPr>
                <w:sz w:val="28"/>
                <w:szCs w:val="28"/>
              </w:rPr>
              <w:t>дах»</w:t>
            </w:r>
          </w:p>
        </w:tc>
      </w:tr>
      <w:tr w:rsidR="0004640D" w:rsidTr="00A622F9">
        <w:trPr>
          <w:trHeight w:val="255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Pr="004C444F" w:rsidRDefault="0004640D" w:rsidP="00A622F9">
            <w:pPr>
              <w:rPr>
                <w:rFonts w:ascii="Arial" w:hAnsi="Arial"/>
              </w:rPr>
            </w:pPr>
          </w:p>
        </w:tc>
        <w:tc>
          <w:tcPr>
            <w:tcW w:w="5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Pr="004C444F" w:rsidRDefault="0004640D" w:rsidP="00A622F9">
            <w:pPr>
              <w:rPr>
                <w:rFonts w:ascii="Arial" w:hAnsi="Arial"/>
              </w:rPr>
            </w:pPr>
          </w:p>
        </w:tc>
        <w:tc>
          <w:tcPr>
            <w:tcW w:w="341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640D" w:rsidRPr="004C444F" w:rsidRDefault="0004640D" w:rsidP="00A622F9">
            <w:pPr>
              <w:rPr>
                <w:sz w:val="24"/>
                <w:szCs w:val="24"/>
              </w:rPr>
            </w:pPr>
          </w:p>
        </w:tc>
      </w:tr>
      <w:tr w:rsidR="0004640D" w:rsidTr="00A622F9">
        <w:trPr>
          <w:trHeight w:val="255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Pr="004C444F" w:rsidRDefault="0004640D" w:rsidP="00A622F9">
            <w:pPr>
              <w:rPr>
                <w:rFonts w:ascii="Arial" w:hAnsi="Arial"/>
              </w:rPr>
            </w:pPr>
          </w:p>
        </w:tc>
        <w:tc>
          <w:tcPr>
            <w:tcW w:w="5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Pr="004C444F" w:rsidRDefault="0004640D" w:rsidP="00A622F9">
            <w:pPr>
              <w:rPr>
                <w:rFonts w:ascii="Arial" w:hAnsi="Arial"/>
              </w:rPr>
            </w:pPr>
          </w:p>
        </w:tc>
        <w:tc>
          <w:tcPr>
            <w:tcW w:w="341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640D" w:rsidRPr="004C444F" w:rsidRDefault="0004640D" w:rsidP="00A622F9">
            <w:pPr>
              <w:rPr>
                <w:sz w:val="24"/>
                <w:szCs w:val="24"/>
              </w:rPr>
            </w:pPr>
          </w:p>
        </w:tc>
      </w:tr>
      <w:tr w:rsidR="0004640D" w:rsidTr="00A622F9">
        <w:trPr>
          <w:trHeight w:val="1365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Default="0004640D" w:rsidP="00A622F9"/>
        </w:tc>
        <w:tc>
          <w:tcPr>
            <w:tcW w:w="5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Default="0004640D" w:rsidP="00A622F9"/>
        </w:tc>
        <w:tc>
          <w:tcPr>
            <w:tcW w:w="341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640D" w:rsidRPr="004C444F" w:rsidRDefault="0004640D" w:rsidP="00A622F9">
            <w:pPr>
              <w:rPr>
                <w:sz w:val="24"/>
                <w:szCs w:val="24"/>
              </w:rPr>
            </w:pPr>
          </w:p>
        </w:tc>
      </w:tr>
      <w:tr w:rsidR="0004640D" w:rsidTr="00A622F9">
        <w:trPr>
          <w:trHeight w:val="1635"/>
        </w:trPr>
        <w:tc>
          <w:tcPr>
            <w:tcW w:w="9654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640D" w:rsidRPr="004C444F" w:rsidRDefault="0004640D" w:rsidP="001C259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Сведения  о показателях (</w:t>
            </w:r>
            <w:r w:rsidRPr="004C444F">
              <w:rPr>
                <w:b/>
                <w:bCs/>
                <w:sz w:val="28"/>
                <w:szCs w:val="28"/>
              </w:rPr>
              <w:t>индикат</w:t>
            </w:r>
            <w:r>
              <w:rPr>
                <w:b/>
                <w:bCs/>
                <w:sz w:val="28"/>
                <w:szCs w:val="28"/>
              </w:rPr>
              <w:t>орах) к муниципальной программе «</w:t>
            </w:r>
            <w:r w:rsidRPr="004C444F">
              <w:rPr>
                <w:b/>
                <w:bCs/>
                <w:sz w:val="28"/>
                <w:szCs w:val="28"/>
              </w:rPr>
              <w:t>Формирование современной городской среды на террито</w:t>
            </w:r>
            <w:r>
              <w:rPr>
                <w:b/>
                <w:bCs/>
                <w:sz w:val="28"/>
                <w:szCs w:val="28"/>
              </w:rPr>
              <w:t>рии городского поселения Хомутово Новодеревеньковского района Орловской области в 2018 -20</w:t>
            </w:r>
            <w:r w:rsidR="001C2590">
              <w:rPr>
                <w:b/>
                <w:bCs/>
                <w:sz w:val="28"/>
                <w:szCs w:val="28"/>
              </w:rPr>
              <w:t>30</w:t>
            </w:r>
            <w:r>
              <w:rPr>
                <w:b/>
                <w:bCs/>
                <w:sz w:val="28"/>
                <w:szCs w:val="28"/>
              </w:rPr>
              <w:t>годах»</w:t>
            </w:r>
          </w:p>
        </w:tc>
      </w:tr>
      <w:tr w:rsidR="0004640D" w:rsidTr="00A622F9">
        <w:trPr>
          <w:trHeight w:val="255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Default="0004640D" w:rsidP="00A622F9"/>
        </w:tc>
        <w:tc>
          <w:tcPr>
            <w:tcW w:w="5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Default="0004640D" w:rsidP="00A622F9"/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Default="0004640D" w:rsidP="00A622F9"/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Default="0004640D" w:rsidP="00A622F9"/>
        </w:tc>
      </w:tr>
      <w:tr w:rsidR="0004640D" w:rsidTr="00A622F9">
        <w:trPr>
          <w:trHeight w:val="255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Default="0004640D" w:rsidP="00A622F9"/>
        </w:tc>
        <w:tc>
          <w:tcPr>
            <w:tcW w:w="5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Default="0004640D" w:rsidP="00A622F9"/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Default="0004640D" w:rsidP="00A622F9"/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Default="0004640D" w:rsidP="00A622F9"/>
        </w:tc>
      </w:tr>
      <w:tr w:rsidR="0004640D" w:rsidTr="00A622F9">
        <w:trPr>
          <w:trHeight w:val="63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640D" w:rsidRPr="004C444F" w:rsidRDefault="0004640D" w:rsidP="00A622F9">
            <w:pPr>
              <w:jc w:val="center"/>
              <w:rPr>
                <w:sz w:val="24"/>
                <w:szCs w:val="24"/>
              </w:rPr>
            </w:pPr>
            <w:r w:rsidRPr="004C444F">
              <w:rPr>
                <w:sz w:val="24"/>
                <w:szCs w:val="24"/>
              </w:rPr>
              <w:t>№</w:t>
            </w:r>
          </w:p>
        </w:tc>
        <w:tc>
          <w:tcPr>
            <w:tcW w:w="5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640D" w:rsidRPr="004C444F" w:rsidRDefault="0004640D" w:rsidP="00A622F9">
            <w:pPr>
              <w:jc w:val="center"/>
              <w:rPr>
                <w:sz w:val="24"/>
                <w:szCs w:val="24"/>
              </w:rPr>
            </w:pPr>
            <w:r w:rsidRPr="004C444F">
              <w:rPr>
                <w:sz w:val="24"/>
                <w:szCs w:val="24"/>
              </w:rPr>
              <w:t>Наименование показателя (индикатора)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4C444F" w:rsidRDefault="0004640D" w:rsidP="00A622F9">
            <w:pPr>
              <w:jc w:val="center"/>
              <w:rPr>
                <w:sz w:val="24"/>
                <w:szCs w:val="24"/>
              </w:rPr>
            </w:pPr>
            <w:r w:rsidRPr="004C444F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4C444F" w:rsidRDefault="0004640D" w:rsidP="00A622F9">
            <w:pPr>
              <w:jc w:val="center"/>
              <w:rPr>
                <w:sz w:val="24"/>
                <w:szCs w:val="24"/>
              </w:rPr>
            </w:pPr>
            <w:r w:rsidRPr="004C444F">
              <w:rPr>
                <w:sz w:val="24"/>
                <w:szCs w:val="24"/>
              </w:rPr>
              <w:t>Значение показ</w:t>
            </w:r>
            <w:r w:rsidRPr="004C444F">
              <w:rPr>
                <w:sz w:val="24"/>
                <w:szCs w:val="24"/>
              </w:rPr>
              <w:t>а</w:t>
            </w:r>
            <w:r w:rsidRPr="004C444F">
              <w:rPr>
                <w:sz w:val="24"/>
                <w:szCs w:val="24"/>
              </w:rPr>
              <w:t>теля</w:t>
            </w:r>
          </w:p>
        </w:tc>
      </w:tr>
      <w:tr w:rsidR="0004640D" w:rsidTr="00A622F9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640D" w:rsidRPr="004C444F" w:rsidRDefault="0004640D" w:rsidP="00A622F9">
            <w:pPr>
              <w:jc w:val="center"/>
              <w:rPr>
                <w:sz w:val="24"/>
                <w:szCs w:val="24"/>
              </w:rPr>
            </w:pPr>
            <w:r w:rsidRPr="004C444F">
              <w:rPr>
                <w:sz w:val="24"/>
                <w:szCs w:val="24"/>
              </w:rPr>
              <w:t>1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640D" w:rsidRPr="004C444F" w:rsidRDefault="0004640D" w:rsidP="00A622F9">
            <w:pPr>
              <w:jc w:val="center"/>
              <w:rPr>
                <w:sz w:val="24"/>
                <w:szCs w:val="24"/>
              </w:rPr>
            </w:pPr>
            <w:r w:rsidRPr="004C444F">
              <w:rPr>
                <w:sz w:val="24"/>
                <w:szCs w:val="24"/>
              </w:rPr>
              <w:t>2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4C444F" w:rsidRDefault="0004640D" w:rsidP="00A622F9">
            <w:pPr>
              <w:jc w:val="center"/>
              <w:rPr>
                <w:sz w:val="24"/>
                <w:szCs w:val="24"/>
              </w:rPr>
            </w:pPr>
            <w:r w:rsidRPr="004C444F">
              <w:rPr>
                <w:sz w:val="24"/>
                <w:szCs w:val="24"/>
              </w:rPr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640D" w:rsidRPr="004C444F" w:rsidRDefault="0004640D" w:rsidP="00A622F9">
            <w:pPr>
              <w:jc w:val="center"/>
              <w:rPr>
                <w:sz w:val="24"/>
                <w:szCs w:val="24"/>
              </w:rPr>
            </w:pPr>
            <w:r w:rsidRPr="004C444F">
              <w:rPr>
                <w:sz w:val="24"/>
                <w:szCs w:val="24"/>
              </w:rPr>
              <w:t>4</w:t>
            </w:r>
          </w:p>
        </w:tc>
      </w:tr>
      <w:tr w:rsidR="0004640D" w:rsidTr="00A622F9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640D" w:rsidRDefault="0004640D" w:rsidP="00A622F9">
            <w:pPr>
              <w:jc w:val="center"/>
            </w:pPr>
            <w:r>
              <w:t> 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640D" w:rsidRPr="004C444F" w:rsidRDefault="0004640D" w:rsidP="00A622F9">
            <w:pPr>
              <w:jc w:val="center"/>
              <w:rPr>
                <w:b/>
                <w:bCs/>
                <w:sz w:val="24"/>
                <w:szCs w:val="24"/>
              </w:rPr>
            </w:pPr>
            <w:r w:rsidRPr="004C444F">
              <w:rPr>
                <w:b/>
                <w:bCs/>
                <w:sz w:val="24"/>
                <w:szCs w:val="24"/>
              </w:rPr>
              <w:t>Благоустройство дворовой территории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Default="0004640D" w:rsidP="00A622F9">
            <w:pPr>
              <w:jc w:val="center"/>
            </w:pPr>
            <w: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640D" w:rsidRPr="00D676C6" w:rsidRDefault="00DC450E" w:rsidP="00A622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14210</w:t>
            </w:r>
            <w:r w:rsidR="0004640D" w:rsidRPr="00D676C6">
              <w:rPr>
                <w:sz w:val="28"/>
                <w:szCs w:val="28"/>
              </w:rPr>
              <w:t> </w:t>
            </w:r>
          </w:p>
        </w:tc>
      </w:tr>
      <w:tr w:rsidR="0004640D" w:rsidTr="00A622F9">
        <w:trPr>
          <w:trHeight w:val="36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640D" w:rsidRPr="004C444F" w:rsidRDefault="0004640D" w:rsidP="00A622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Default="0004640D" w:rsidP="00A622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Благоустройство дворовых территорий,</w:t>
            </w:r>
          </w:p>
          <w:p w:rsidR="0004640D" w:rsidRDefault="0004640D" w:rsidP="00A622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 по годам:</w:t>
            </w:r>
          </w:p>
          <w:p w:rsidR="0004640D" w:rsidRDefault="0004640D" w:rsidP="00A622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2018 году</w:t>
            </w:r>
          </w:p>
          <w:p w:rsidR="0004640D" w:rsidRDefault="0004640D" w:rsidP="00A622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2019 году</w:t>
            </w:r>
          </w:p>
          <w:p w:rsidR="00D92E5A" w:rsidRDefault="0004640D" w:rsidP="00A622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2020</w:t>
            </w:r>
            <w:r w:rsidR="00D92E5A">
              <w:rPr>
                <w:sz w:val="24"/>
                <w:szCs w:val="24"/>
              </w:rPr>
              <w:t xml:space="preserve"> году</w:t>
            </w:r>
          </w:p>
          <w:p w:rsidR="00256207" w:rsidRDefault="00D92E5A" w:rsidP="00A622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2021</w:t>
            </w:r>
            <w:r w:rsidR="00256207">
              <w:rPr>
                <w:sz w:val="24"/>
                <w:szCs w:val="24"/>
              </w:rPr>
              <w:t xml:space="preserve"> году</w:t>
            </w:r>
          </w:p>
          <w:p w:rsidR="00370EDB" w:rsidRDefault="00370EDB" w:rsidP="00A622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2022 году</w:t>
            </w:r>
          </w:p>
          <w:p w:rsidR="001C2590" w:rsidRDefault="001C2590" w:rsidP="00A622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2023 году</w:t>
            </w:r>
          </w:p>
          <w:p w:rsidR="001C2590" w:rsidRDefault="001C2590" w:rsidP="00A622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2024 году</w:t>
            </w:r>
          </w:p>
          <w:p w:rsidR="001C2590" w:rsidRDefault="001C2590" w:rsidP="00A622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2025 году</w:t>
            </w:r>
          </w:p>
          <w:p w:rsidR="0004640D" w:rsidRPr="004C444F" w:rsidRDefault="00256207" w:rsidP="001C25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1C2590">
              <w:rPr>
                <w:sz w:val="24"/>
                <w:szCs w:val="24"/>
              </w:rPr>
              <w:t>25</w:t>
            </w:r>
            <w:r w:rsidR="0004640D">
              <w:rPr>
                <w:sz w:val="24"/>
                <w:szCs w:val="24"/>
              </w:rPr>
              <w:t>-20</w:t>
            </w:r>
            <w:r w:rsidR="001C2590">
              <w:rPr>
                <w:sz w:val="24"/>
                <w:szCs w:val="24"/>
              </w:rPr>
              <w:t>30</w:t>
            </w:r>
            <w:r w:rsidR="0004640D">
              <w:rPr>
                <w:sz w:val="24"/>
                <w:szCs w:val="24"/>
              </w:rPr>
              <w:t xml:space="preserve"> годы</w:t>
            </w:r>
            <w:r w:rsidR="0004640D" w:rsidRPr="004C444F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640D" w:rsidRPr="004C444F" w:rsidRDefault="0004640D" w:rsidP="00A622F9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кв.</w:t>
            </w:r>
            <w:r w:rsidRPr="004C444F">
              <w:rPr>
                <w:sz w:val="28"/>
                <w:szCs w:val="28"/>
              </w:rPr>
              <w:t>м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4640D" w:rsidRDefault="0004640D" w:rsidP="00A622F9">
            <w:pPr>
              <w:jc w:val="center"/>
              <w:rPr>
                <w:color w:val="FF6600"/>
                <w:sz w:val="28"/>
                <w:szCs w:val="28"/>
              </w:rPr>
            </w:pPr>
          </w:p>
          <w:p w:rsidR="0004640D" w:rsidRPr="00D676C6" w:rsidRDefault="0004640D" w:rsidP="00A622F9">
            <w:pPr>
              <w:jc w:val="center"/>
              <w:rPr>
                <w:sz w:val="28"/>
                <w:szCs w:val="28"/>
              </w:rPr>
            </w:pPr>
            <w:r w:rsidRPr="00D676C6">
              <w:rPr>
                <w:sz w:val="28"/>
                <w:szCs w:val="28"/>
              </w:rPr>
              <w:t>1287</w:t>
            </w:r>
          </w:p>
          <w:p w:rsidR="0004640D" w:rsidRPr="00D676C6" w:rsidRDefault="0004640D" w:rsidP="00A622F9">
            <w:pPr>
              <w:jc w:val="center"/>
              <w:rPr>
                <w:sz w:val="28"/>
                <w:szCs w:val="28"/>
              </w:rPr>
            </w:pPr>
            <w:r w:rsidRPr="00D676C6">
              <w:rPr>
                <w:sz w:val="28"/>
                <w:szCs w:val="28"/>
              </w:rPr>
              <w:t>1284</w:t>
            </w:r>
          </w:p>
          <w:p w:rsidR="0004640D" w:rsidRDefault="00D92E5A" w:rsidP="00A622F9">
            <w:pPr>
              <w:jc w:val="center"/>
              <w:rPr>
                <w:sz w:val="28"/>
                <w:szCs w:val="28"/>
              </w:rPr>
            </w:pPr>
            <w:r w:rsidRPr="00D92E5A">
              <w:rPr>
                <w:sz w:val="28"/>
                <w:szCs w:val="28"/>
              </w:rPr>
              <w:t>1241</w:t>
            </w:r>
          </w:p>
          <w:p w:rsidR="00D92E5A" w:rsidRDefault="00154962" w:rsidP="00A622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2468</w:t>
            </w:r>
          </w:p>
          <w:p w:rsidR="00370EDB" w:rsidRDefault="00370EDB" w:rsidP="00A622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1460</w:t>
            </w:r>
          </w:p>
          <w:p w:rsidR="00256207" w:rsidRPr="00305B14" w:rsidRDefault="001C2590" w:rsidP="00A622F9">
            <w:pPr>
              <w:jc w:val="center"/>
              <w:rPr>
                <w:sz w:val="28"/>
                <w:szCs w:val="28"/>
              </w:rPr>
            </w:pPr>
            <w:r w:rsidRPr="00305B14">
              <w:rPr>
                <w:sz w:val="28"/>
                <w:szCs w:val="28"/>
              </w:rPr>
              <w:t>1293</w:t>
            </w:r>
          </w:p>
          <w:p w:rsidR="001C2590" w:rsidRPr="00305B14" w:rsidRDefault="001C2590" w:rsidP="00A622F9">
            <w:pPr>
              <w:jc w:val="center"/>
              <w:rPr>
                <w:sz w:val="28"/>
                <w:szCs w:val="28"/>
              </w:rPr>
            </w:pPr>
            <w:r w:rsidRPr="00305B14">
              <w:rPr>
                <w:sz w:val="28"/>
                <w:szCs w:val="28"/>
              </w:rPr>
              <w:t>1357</w:t>
            </w:r>
          </w:p>
          <w:p w:rsidR="001C2590" w:rsidRDefault="001C2590" w:rsidP="00A622F9">
            <w:pPr>
              <w:jc w:val="center"/>
              <w:rPr>
                <w:color w:val="FF6600"/>
                <w:sz w:val="28"/>
                <w:szCs w:val="28"/>
              </w:rPr>
            </w:pPr>
            <w:r w:rsidRPr="00305B14">
              <w:rPr>
                <w:sz w:val="28"/>
                <w:szCs w:val="28"/>
              </w:rPr>
              <w:t>603</w:t>
            </w:r>
          </w:p>
          <w:p w:rsidR="001C2590" w:rsidRPr="00C52767" w:rsidRDefault="001C2590" w:rsidP="00A622F9">
            <w:pPr>
              <w:jc w:val="center"/>
              <w:rPr>
                <w:color w:val="FF6600"/>
                <w:sz w:val="28"/>
                <w:szCs w:val="28"/>
              </w:rPr>
            </w:pPr>
            <w:r>
              <w:rPr>
                <w:sz w:val="28"/>
                <w:szCs w:val="28"/>
              </w:rPr>
              <w:t>3217</w:t>
            </w:r>
          </w:p>
        </w:tc>
      </w:tr>
      <w:tr w:rsidR="0004640D" w:rsidTr="00A622F9">
        <w:trPr>
          <w:trHeight w:val="37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4C444F" w:rsidRDefault="0004640D" w:rsidP="00A622F9">
            <w:pPr>
              <w:rPr>
                <w:sz w:val="24"/>
                <w:szCs w:val="24"/>
              </w:rPr>
            </w:pPr>
            <w:r w:rsidRPr="004C444F">
              <w:rPr>
                <w:sz w:val="24"/>
                <w:szCs w:val="24"/>
              </w:rPr>
              <w:t> 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4C444F" w:rsidRDefault="0004640D" w:rsidP="00A622F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Общественная территория  поселка Хомутово</w:t>
            </w:r>
            <w:r w:rsidRPr="004C444F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4C444F" w:rsidRDefault="0004640D" w:rsidP="00A622F9">
            <w:pPr>
              <w:jc w:val="center"/>
              <w:rPr>
                <w:sz w:val="28"/>
                <w:szCs w:val="28"/>
              </w:rPr>
            </w:pPr>
            <w:r w:rsidRPr="004C444F">
              <w:rPr>
                <w:sz w:val="28"/>
                <w:szCs w:val="28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C52767" w:rsidRDefault="0004640D" w:rsidP="00F63646">
            <w:pPr>
              <w:jc w:val="center"/>
              <w:rPr>
                <w:color w:val="FF66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F63646">
              <w:rPr>
                <w:sz w:val="28"/>
                <w:szCs w:val="28"/>
              </w:rPr>
              <w:t>20456</w:t>
            </w:r>
          </w:p>
        </w:tc>
      </w:tr>
      <w:tr w:rsidR="0004640D" w:rsidTr="00A622F9">
        <w:trPr>
          <w:trHeight w:val="34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640D" w:rsidRPr="004C444F" w:rsidRDefault="0004640D" w:rsidP="00A622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Default="0004640D" w:rsidP="00A622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Благоустройство общественных территорий, </w:t>
            </w:r>
          </w:p>
          <w:p w:rsidR="0004640D" w:rsidRDefault="0004640D" w:rsidP="00A622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 по годам:</w:t>
            </w:r>
          </w:p>
          <w:p w:rsidR="0004640D" w:rsidRDefault="0004640D" w:rsidP="00A622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2018 году</w:t>
            </w:r>
          </w:p>
          <w:p w:rsidR="0004640D" w:rsidRDefault="0004640D" w:rsidP="00A622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2019 году</w:t>
            </w:r>
          </w:p>
          <w:p w:rsidR="00D92E5A" w:rsidRDefault="0004640D" w:rsidP="00A622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2020</w:t>
            </w:r>
            <w:r w:rsidR="00D92E5A">
              <w:rPr>
                <w:sz w:val="24"/>
                <w:szCs w:val="24"/>
              </w:rPr>
              <w:t xml:space="preserve"> году</w:t>
            </w:r>
          </w:p>
          <w:p w:rsidR="00256207" w:rsidRDefault="00D92E5A" w:rsidP="00A622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2021</w:t>
            </w:r>
            <w:r w:rsidR="00256207">
              <w:rPr>
                <w:sz w:val="24"/>
                <w:szCs w:val="24"/>
              </w:rPr>
              <w:t>году</w:t>
            </w:r>
          </w:p>
          <w:p w:rsidR="00370EDB" w:rsidRDefault="00370EDB" w:rsidP="00A622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2022 году</w:t>
            </w:r>
          </w:p>
          <w:p w:rsidR="00A209A5" w:rsidRDefault="00A209A5" w:rsidP="00A622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2023году</w:t>
            </w:r>
          </w:p>
          <w:p w:rsidR="00A209A5" w:rsidRDefault="00A209A5" w:rsidP="00A622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2024 году</w:t>
            </w:r>
          </w:p>
          <w:p w:rsidR="00A209A5" w:rsidRDefault="00A209A5" w:rsidP="00A622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2025 году</w:t>
            </w:r>
          </w:p>
          <w:p w:rsidR="0004640D" w:rsidRPr="004C444F" w:rsidRDefault="00256207" w:rsidP="00A209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A209A5">
              <w:rPr>
                <w:sz w:val="24"/>
                <w:szCs w:val="24"/>
              </w:rPr>
              <w:t>6</w:t>
            </w:r>
            <w:r w:rsidR="0004640D">
              <w:rPr>
                <w:sz w:val="24"/>
                <w:szCs w:val="24"/>
              </w:rPr>
              <w:t>-20</w:t>
            </w:r>
            <w:r w:rsidR="00A209A5">
              <w:rPr>
                <w:sz w:val="24"/>
                <w:szCs w:val="24"/>
              </w:rPr>
              <w:t>30</w:t>
            </w:r>
            <w:r w:rsidR="007D298D">
              <w:rPr>
                <w:sz w:val="24"/>
                <w:szCs w:val="24"/>
              </w:rPr>
              <w:t xml:space="preserve"> </w:t>
            </w:r>
            <w:r w:rsidR="0004640D">
              <w:rPr>
                <w:sz w:val="24"/>
                <w:szCs w:val="24"/>
              </w:rPr>
              <w:t>годы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640D" w:rsidRPr="004C444F" w:rsidRDefault="0004640D" w:rsidP="00A622F9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кв.</w:t>
            </w:r>
            <w:r w:rsidRPr="004C444F">
              <w:rPr>
                <w:sz w:val="28"/>
                <w:szCs w:val="28"/>
              </w:rPr>
              <w:t>м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4640D" w:rsidRDefault="0004640D" w:rsidP="00A622F9">
            <w:pPr>
              <w:jc w:val="center"/>
              <w:rPr>
                <w:sz w:val="28"/>
                <w:szCs w:val="28"/>
              </w:rPr>
            </w:pPr>
          </w:p>
          <w:p w:rsidR="0004640D" w:rsidRDefault="0004640D" w:rsidP="00A622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2070</w:t>
            </w:r>
          </w:p>
          <w:p w:rsidR="0004640D" w:rsidRDefault="0004640D" w:rsidP="00A622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4450</w:t>
            </w:r>
          </w:p>
          <w:p w:rsidR="00256207" w:rsidRDefault="00024C7F" w:rsidP="002562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5486</w:t>
            </w:r>
          </w:p>
          <w:p w:rsidR="00256207" w:rsidRDefault="00256207" w:rsidP="002562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1200</w:t>
            </w:r>
          </w:p>
          <w:p w:rsidR="00370EDB" w:rsidRDefault="00F63646" w:rsidP="00A622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2100</w:t>
            </w:r>
          </w:p>
          <w:p w:rsidR="00256207" w:rsidRDefault="00A209A5" w:rsidP="00A622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538</w:t>
            </w:r>
          </w:p>
          <w:p w:rsidR="00A209A5" w:rsidRDefault="00A209A5" w:rsidP="00A622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421</w:t>
            </w:r>
          </w:p>
          <w:p w:rsidR="00A209A5" w:rsidRDefault="00A209A5" w:rsidP="00A622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297</w:t>
            </w:r>
          </w:p>
          <w:p w:rsidR="00A209A5" w:rsidRPr="00EF3A92" w:rsidRDefault="00A209A5" w:rsidP="00A622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3894</w:t>
            </w:r>
          </w:p>
        </w:tc>
      </w:tr>
    </w:tbl>
    <w:p w:rsidR="0004640D" w:rsidRDefault="0004640D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04640D" w:rsidRDefault="0004640D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6D054A" w:rsidRDefault="006D054A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6D054A" w:rsidRDefault="006D054A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6D054A" w:rsidRDefault="006D054A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6D054A" w:rsidRDefault="006D054A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6D054A" w:rsidRDefault="006D054A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6D054A" w:rsidRDefault="006D054A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6D054A" w:rsidRDefault="006D054A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6D054A" w:rsidRDefault="006D054A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6D054A" w:rsidRDefault="006D054A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6D054A" w:rsidRDefault="006D054A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6D054A" w:rsidRDefault="006D054A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6D054A" w:rsidRDefault="006D054A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6D054A" w:rsidRDefault="006D054A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6D054A" w:rsidRDefault="006D054A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6D054A" w:rsidRDefault="006D054A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6D054A" w:rsidRDefault="006D054A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6D054A" w:rsidRDefault="006D054A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6D054A" w:rsidRDefault="006D054A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6D054A" w:rsidRDefault="006D054A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6D054A" w:rsidRDefault="006D054A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6D054A" w:rsidRDefault="006D054A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6D054A" w:rsidRDefault="006D054A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6D054A" w:rsidRDefault="006D054A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6D054A" w:rsidRDefault="006D054A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6D054A" w:rsidRDefault="006D054A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6D054A" w:rsidRDefault="006D054A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6D054A" w:rsidRDefault="006D054A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6D054A" w:rsidRDefault="006D054A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6D054A" w:rsidRDefault="006D054A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6D054A" w:rsidRDefault="006D054A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6D054A" w:rsidRDefault="006D054A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6D054A" w:rsidRDefault="006D054A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6D054A" w:rsidRDefault="006D054A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6D054A" w:rsidRDefault="006D054A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6D054A" w:rsidRDefault="006D054A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6D054A" w:rsidRDefault="006D054A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6D054A" w:rsidRDefault="006D054A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6D054A" w:rsidRDefault="006D054A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6D054A" w:rsidRDefault="006D054A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6D054A" w:rsidRDefault="006D054A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  <w:sectPr w:rsidR="006D054A" w:rsidSect="009E7D4F">
          <w:pgSz w:w="11907" w:h="16840" w:code="9"/>
          <w:pgMar w:top="1134" w:right="851" w:bottom="1134" w:left="1134" w:header="720" w:footer="720" w:gutter="0"/>
          <w:cols w:space="720"/>
        </w:sectPr>
      </w:pPr>
    </w:p>
    <w:p w:rsidR="006D054A" w:rsidRPr="005F219A" w:rsidRDefault="006D054A" w:rsidP="006D054A">
      <w:pPr>
        <w:jc w:val="right"/>
        <w:rPr>
          <w:sz w:val="26"/>
          <w:szCs w:val="26"/>
        </w:rPr>
      </w:pPr>
      <w:r w:rsidRPr="005F219A">
        <w:rPr>
          <w:sz w:val="26"/>
          <w:szCs w:val="26"/>
        </w:rPr>
        <w:lastRenderedPageBreak/>
        <w:t>Приложение 2 к муниципальной программе</w:t>
      </w:r>
    </w:p>
    <w:p w:rsidR="006D054A" w:rsidRPr="005F219A" w:rsidRDefault="006D054A" w:rsidP="006D054A">
      <w:pPr>
        <w:jc w:val="right"/>
        <w:rPr>
          <w:sz w:val="26"/>
          <w:szCs w:val="26"/>
        </w:rPr>
      </w:pPr>
    </w:p>
    <w:p w:rsidR="006D054A" w:rsidRPr="005F219A" w:rsidRDefault="006D054A" w:rsidP="006D054A">
      <w:pPr>
        <w:jc w:val="right"/>
        <w:rPr>
          <w:sz w:val="26"/>
          <w:szCs w:val="26"/>
        </w:rPr>
      </w:pPr>
      <w:r w:rsidRPr="005F219A">
        <w:rPr>
          <w:sz w:val="26"/>
          <w:szCs w:val="26"/>
        </w:rPr>
        <w:t xml:space="preserve">«Формирование современной городской среды </w:t>
      </w:r>
      <w:proofErr w:type="gramStart"/>
      <w:r w:rsidRPr="005F219A">
        <w:rPr>
          <w:sz w:val="26"/>
          <w:szCs w:val="26"/>
        </w:rPr>
        <w:t>на</w:t>
      </w:r>
      <w:proofErr w:type="gramEnd"/>
      <w:r w:rsidRPr="005F219A">
        <w:rPr>
          <w:sz w:val="26"/>
          <w:szCs w:val="26"/>
        </w:rPr>
        <w:t xml:space="preserve"> </w:t>
      </w:r>
    </w:p>
    <w:p w:rsidR="006D054A" w:rsidRPr="005F219A" w:rsidRDefault="006D054A" w:rsidP="006D054A">
      <w:pPr>
        <w:jc w:val="right"/>
        <w:rPr>
          <w:sz w:val="26"/>
          <w:szCs w:val="26"/>
        </w:rPr>
      </w:pPr>
      <w:r w:rsidRPr="005F219A">
        <w:rPr>
          <w:sz w:val="26"/>
          <w:szCs w:val="26"/>
        </w:rPr>
        <w:t xml:space="preserve">территории городского поселения Хомутово </w:t>
      </w:r>
    </w:p>
    <w:p w:rsidR="006D054A" w:rsidRPr="005F219A" w:rsidRDefault="006D054A" w:rsidP="006D054A">
      <w:pPr>
        <w:jc w:val="right"/>
        <w:rPr>
          <w:sz w:val="26"/>
          <w:szCs w:val="26"/>
        </w:rPr>
      </w:pPr>
      <w:r w:rsidRPr="005F219A">
        <w:rPr>
          <w:sz w:val="26"/>
          <w:szCs w:val="26"/>
        </w:rPr>
        <w:t>Новодеревеньковского района Орловской области</w:t>
      </w:r>
    </w:p>
    <w:p w:rsidR="006D054A" w:rsidRPr="005F219A" w:rsidRDefault="006D054A" w:rsidP="006D054A">
      <w:pPr>
        <w:jc w:val="right"/>
        <w:rPr>
          <w:sz w:val="26"/>
          <w:szCs w:val="26"/>
        </w:rPr>
      </w:pPr>
      <w:r w:rsidRPr="005F219A">
        <w:rPr>
          <w:sz w:val="26"/>
          <w:szCs w:val="26"/>
        </w:rPr>
        <w:t xml:space="preserve"> в 2018-2030 годах».</w:t>
      </w:r>
    </w:p>
    <w:p w:rsidR="006D054A" w:rsidRPr="005F219A" w:rsidRDefault="006D054A" w:rsidP="006D054A">
      <w:pPr>
        <w:jc w:val="right"/>
        <w:rPr>
          <w:sz w:val="26"/>
          <w:szCs w:val="26"/>
        </w:rPr>
      </w:pPr>
    </w:p>
    <w:p w:rsidR="006D054A" w:rsidRPr="005F219A" w:rsidRDefault="006D054A" w:rsidP="006D054A">
      <w:pPr>
        <w:jc w:val="center"/>
        <w:rPr>
          <w:b/>
          <w:sz w:val="26"/>
          <w:szCs w:val="26"/>
        </w:rPr>
      </w:pPr>
      <w:r w:rsidRPr="005F219A">
        <w:rPr>
          <w:b/>
          <w:sz w:val="26"/>
          <w:szCs w:val="26"/>
        </w:rPr>
        <w:t>Ресурсное обеспечение реализации муниципальной программы «Формирование современной городской среды на терр</w:t>
      </w:r>
      <w:r w:rsidRPr="005F219A">
        <w:rPr>
          <w:b/>
          <w:sz w:val="26"/>
          <w:szCs w:val="26"/>
        </w:rPr>
        <w:t>и</w:t>
      </w:r>
      <w:r w:rsidRPr="005F219A">
        <w:rPr>
          <w:b/>
          <w:sz w:val="26"/>
          <w:szCs w:val="26"/>
        </w:rPr>
        <w:t>тории городского поселения Хомутово Новодеревеньковского района Орловской области в 2018-2030 годах».</w:t>
      </w:r>
    </w:p>
    <w:p w:rsidR="006D054A" w:rsidRDefault="006D054A" w:rsidP="006D054A">
      <w:pPr>
        <w:jc w:val="center"/>
        <w:rPr>
          <w:sz w:val="26"/>
          <w:szCs w:val="26"/>
        </w:rPr>
      </w:pPr>
    </w:p>
    <w:tbl>
      <w:tblPr>
        <w:tblStyle w:val="a5"/>
        <w:tblW w:w="16348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1277"/>
        <w:gridCol w:w="992"/>
        <w:gridCol w:w="850"/>
        <w:gridCol w:w="391"/>
        <w:gridCol w:w="709"/>
        <w:gridCol w:w="659"/>
        <w:gridCol w:w="608"/>
        <w:gridCol w:w="778"/>
        <w:gridCol w:w="673"/>
        <w:gridCol w:w="946"/>
        <w:gridCol w:w="877"/>
        <w:gridCol w:w="877"/>
        <w:gridCol w:w="877"/>
        <w:gridCol w:w="877"/>
        <w:gridCol w:w="877"/>
        <w:gridCol w:w="673"/>
        <w:gridCol w:w="673"/>
        <w:gridCol w:w="673"/>
        <w:gridCol w:w="644"/>
        <w:gridCol w:w="709"/>
        <w:gridCol w:w="708"/>
      </w:tblGrid>
      <w:tr w:rsidR="006D054A" w:rsidTr="00421FEB">
        <w:tc>
          <w:tcPr>
            <w:tcW w:w="1277" w:type="dxa"/>
            <w:vMerge w:val="restart"/>
          </w:tcPr>
          <w:p w:rsidR="006D054A" w:rsidRDefault="006D054A" w:rsidP="00421FE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наим</w:t>
            </w:r>
            <w:r>
              <w:rPr>
                <w:sz w:val="26"/>
                <w:szCs w:val="26"/>
              </w:rPr>
              <w:t>е</w:t>
            </w:r>
            <w:r>
              <w:rPr>
                <w:sz w:val="26"/>
                <w:szCs w:val="26"/>
              </w:rPr>
              <w:t>нование</w:t>
            </w:r>
          </w:p>
        </w:tc>
        <w:tc>
          <w:tcPr>
            <w:tcW w:w="992" w:type="dxa"/>
            <w:vMerge w:val="restart"/>
          </w:tcPr>
          <w:p w:rsidR="006D054A" w:rsidRDefault="006D054A" w:rsidP="00421FEB">
            <w:pPr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т</w:t>
            </w:r>
            <w:r>
              <w:rPr>
                <w:sz w:val="26"/>
                <w:szCs w:val="26"/>
              </w:rPr>
              <w:t>ветст</w:t>
            </w:r>
            <w:proofErr w:type="spellEnd"/>
            <w:r>
              <w:rPr>
                <w:sz w:val="26"/>
                <w:szCs w:val="26"/>
              </w:rPr>
              <w:t>-</w:t>
            </w:r>
          </w:p>
          <w:p w:rsidR="006D054A" w:rsidRDefault="006D054A" w:rsidP="00421FE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ве</w:t>
            </w:r>
            <w:r>
              <w:rPr>
                <w:sz w:val="26"/>
                <w:szCs w:val="26"/>
              </w:rPr>
              <w:t>н</w:t>
            </w:r>
            <w:r>
              <w:rPr>
                <w:sz w:val="26"/>
                <w:szCs w:val="26"/>
              </w:rPr>
              <w:t>ный</w:t>
            </w:r>
          </w:p>
          <w:p w:rsidR="006D054A" w:rsidRDefault="006D054A" w:rsidP="00421FE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t>с</w:t>
            </w:r>
            <w:r>
              <w:rPr>
                <w:sz w:val="26"/>
                <w:szCs w:val="26"/>
              </w:rPr>
              <w:t>полни-</w:t>
            </w:r>
          </w:p>
          <w:p w:rsidR="006D054A" w:rsidRDefault="006D054A" w:rsidP="00421FEB">
            <w:pPr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тель</w:t>
            </w:r>
            <w:proofErr w:type="spellEnd"/>
          </w:p>
        </w:tc>
        <w:tc>
          <w:tcPr>
            <w:tcW w:w="850" w:type="dxa"/>
            <w:vMerge w:val="restart"/>
          </w:tcPr>
          <w:p w:rsidR="006D054A" w:rsidRPr="005948C0" w:rsidRDefault="006D054A" w:rsidP="00421FEB">
            <w:pPr>
              <w:jc w:val="center"/>
              <w:rPr>
                <w:sz w:val="24"/>
                <w:szCs w:val="26"/>
              </w:rPr>
            </w:pPr>
            <w:r w:rsidRPr="005948C0">
              <w:rPr>
                <w:sz w:val="24"/>
                <w:szCs w:val="26"/>
              </w:rPr>
              <w:t>И</w:t>
            </w:r>
            <w:r w:rsidRPr="005948C0">
              <w:rPr>
                <w:sz w:val="24"/>
                <w:szCs w:val="26"/>
              </w:rPr>
              <w:t>с</w:t>
            </w:r>
            <w:r w:rsidRPr="005948C0">
              <w:rPr>
                <w:sz w:val="24"/>
                <w:szCs w:val="26"/>
              </w:rPr>
              <w:t>то</w:t>
            </w:r>
            <w:r w:rsidRPr="005948C0">
              <w:rPr>
                <w:sz w:val="24"/>
                <w:szCs w:val="26"/>
              </w:rPr>
              <w:t>ч</w:t>
            </w:r>
            <w:r w:rsidRPr="005948C0">
              <w:rPr>
                <w:sz w:val="24"/>
                <w:szCs w:val="26"/>
              </w:rPr>
              <w:t>ник</w:t>
            </w:r>
          </w:p>
          <w:p w:rsidR="006D054A" w:rsidRPr="005948C0" w:rsidRDefault="006D054A" w:rsidP="00421FEB">
            <w:pPr>
              <w:jc w:val="center"/>
              <w:rPr>
                <w:sz w:val="24"/>
                <w:szCs w:val="26"/>
              </w:rPr>
            </w:pPr>
            <w:proofErr w:type="spellStart"/>
            <w:r w:rsidRPr="005948C0">
              <w:rPr>
                <w:sz w:val="24"/>
                <w:szCs w:val="26"/>
              </w:rPr>
              <w:t>ф</w:t>
            </w:r>
            <w:r w:rsidRPr="005948C0">
              <w:rPr>
                <w:sz w:val="24"/>
                <w:szCs w:val="26"/>
              </w:rPr>
              <w:t>и</w:t>
            </w:r>
            <w:r w:rsidRPr="005948C0">
              <w:rPr>
                <w:sz w:val="24"/>
                <w:szCs w:val="26"/>
              </w:rPr>
              <w:t>нан</w:t>
            </w:r>
            <w:proofErr w:type="spellEnd"/>
            <w:r w:rsidRPr="005948C0">
              <w:rPr>
                <w:sz w:val="24"/>
                <w:szCs w:val="26"/>
              </w:rPr>
              <w:t>-</w:t>
            </w:r>
          </w:p>
          <w:p w:rsidR="006D054A" w:rsidRDefault="006D054A" w:rsidP="00421FEB">
            <w:pPr>
              <w:jc w:val="center"/>
              <w:rPr>
                <w:sz w:val="26"/>
                <w:szCs w:val="26"/>
              </w:rPr>
            </w:pPr>
            <w:proofErr w:type="spellStart"/>
            <w:r w:rsidRPr="005948C0">
              <w:rPr>
                <w:sz w:val="24"/>
                <w:szCs w:val="26"/>
              </w:rPr>
              <w:t>сир</w:t>
            </w:r>
            <w:r w:rsidRPr="005948C0">
              <w:rPr>
                <w:sz w:val="24"/>
                <w:szCs w:val="26"/>
              </w:rPr>
              <w:t>о</w:t>
            </w:r>
            <w:r w:rsidRPr="005948C0">
              <w:rPr>
                <w:sz w:val="24"/>
                <w:szCs w:val="26"/>
              </w:rPr>
              <w:t>вания</w:t>
            </w:r>
            <w:proofErr w:type="spellEnd"/>
          </w:p>
        </w:tc>
        <w:tc>
          <w:tcPr>
            <w:tcW w:w="2367" w:type="dxa"/>
            <w:gridSpan w:val="4"/>
          </w:tcPr>
          <w:p w:rsidR="006D054A" w:rsidRPr="005948C0" w:rsidRDefault="006D054A" w:rsidP="00421FEB">
            <w:pPr>
              <w:jc w:val="center"/>
            </w:pPr>
            <w:r w:rsidRPr="005948C0">
              <w:t>Код бюджетной класс</w:t>
            </w:r>
            <w:r w:rsidRPr="005948C0">
              <w:t>и</w:t>
            </w:r>
            <w:r w:rsidRPr="005948C0">
              <w:t>фикации</w:t>
            </w:r>
          </w:p>
        </w:tc>
        <w:tc>
          <w:tcPr>
            <w:tcW w:w="10862" w:type="dxa"/>
            <w:gridSpan w:val="14"/>
          </w:tcPr>
          <w:p w:rsidR="006D054A" w:rsidRDefault="006D054A" w:rsidP="00421FEB">
            <w:pPr>
              <w:jc w:val="center"/>
              <w:rPr>
                <w:sz w:val="26"/>
                <w:szCs w:val="26"/>
              </w:rPr>
            </w:pPr>
          </w:p>
        </w:tc>
      </w:tr>
      <w:tr w:rsidR="006D054A" w:rsidTr="00421FEB">
        <w:tc>
          <w:tcPr>
            <w:tcW w:w="1277" w:type="dxa"/>
            <w:vMerge/>
          </w:tcPr>
          <w:p w:rsidR="006D054A" w:rsidRDefault="006D054A" w:rsidP="00421FE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vMerge/>
          </w:tcPr>
          <w:p w:rsidR="006D054A" w:rsidRDefault="006D054A" w:rsidP="00421FE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vMerge/>
          </w:tcPr>
          <w:p w:rsidR="006D054A" w:rsidRDefault="006D054A" w:rsidP="00421FE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91" w:type="dxa"/>
          </w:tcPr>
          <w:p w:rsidR="006D054A" w:rsidRPr="005948C0" w:rsidRDefault="006D054A" w:rsidP="00421FEB">
            <w:pPr>
              <w:jc w:val="center"/>
              <w:rPr>
                <w:sz w:val="18"/>
                <w:szCs w:val="18"/>
              </w:rPr>
            </w:pPr>
            <w:r w:rsidRPr="005948C0">
              <w:rPr>
                <w:sz w:val="18"/>
                <w:szCs w:val="18"/>
              </w:rPr>
              <w:t>ГРБС</w:t>
            </w:r>
          </w:p>
        </w:tc>
        <w:tc>
          <w:tcPr>
            <w:tcW w:w="709" w:type="dxa"/>
          </w:tcPr>
          <w:p w:rsidR="006D054A" w:rsidRPr="005948C0" w:rsidRDefault="006D054A" w:rsidP="00421FEB">
            <w:pPr>
              <w:jc w:val="center"/>
              <w:rPr>
                <w:sz w:val="18"/>
                <w:szCs w:val="18"/>
              </w:rPr>
            </w:pPr>
            <w:proofErr w:type="spellStart"/>
            <w:r w:rsidRPr="005948C0">
              <w:rPr>
                <w:sz w:val="18"/>
                <w:szCs w:val="18"/>
              </w:rPr>
              <w:t>РзПр</w:t>
            </w:r>
            <w:proofErr w:type="spellEnd"/>
          </w:p>
        </w:tc>
        <w:tc>
          <w:tcPr>
            <w:tcW w:w="659" w:type="dxa"/>
          </w:tcPr>
          <w:p w:rsidR="006D054A" w:rsidRPr="005948C0" w:rsidRDefault="006D054A" w:rsidP="00421FEB">
            <w:pPr>
              <w:jc w:val="center"/>
              <w:rPr>
                <w:sz w:val="18"/>
                <w:szCs w:val="18"/>
              </w:rPr>
            </w:pPr>
            <w:r w:rsidRPr="005948C0">
              <w:rPr>
                <w:sz w:val="18"/>
                <w:szCs w:val="18"/>
              </w:rPr>
              <w:t>ЦСР</w:t>
            </w:r>
          </w:p>
        </w:tc>
        <w:tc>
          <w:tcPr>
            <w:tcW w:w="608" w:type="dxa"/>
          </w:tcPr>
          <w:p w:rsidR="006D054A" w:rsidRPr="005948C0" w:rsidRDefault="006D054A" w:rsidP="00421FEB">
            <w:pPr>
              <w:jc w:val="center"/>
              <w:rPr>
                <w:sz w:val="18"/>
                <w:szCs w:val="18"/>
              </w:rPr>
            </w:pPr>
            <w:r w:rsidRPr="005948C0">
              <w:rPr>
                <w:sz w:val="18"/>
                <w:szCs w:val="18"/>
              </w:rPr>
              <w:t>ВР</w:t>
            </w:r>
          </w:p>
        </w:tc>
        <w:tc>
          <w:tcPr>
            <w:tcW w:w="778" w:type="dxa"/>
          </w:tcPr>
          <w:p w:rsidR="006D054A" w:rsidRPr="002F68F0" w:rsidRDefault="006D054A" w:rsidP="00421FEB">
            <w:pPr>
              <w:jc w:val="center"/>
              <w:rPr>
                <w:sz w:val="18"/>
                <w:szCs w:val="18"/>
              </w:rPr>
            </w:pPr>
            <w:r w:rsidRPr="002F68F0">
              <w:rPr>
                <w:sz w:val="18"/>
                <w:szCs w:val="18"/>
              </w:rPr>
              <w:t>Объ</w:t>
            </w:r>
            <w:r w:rsidRPr="002F68F0">
              <w:rPr>
                <w:sz w:val="18"/>
                <w:szCs w:val="18"/>
              </w:rPr>
              <w:t>е</w:t>
            </w:r>
            <w:r w:rsidRPr="002F68F0">
              <w:rPr>
                <w:sz w:val="18"/>
                <w:szCs w:val="18"/>
              </w:rPr>
              <w:t>мы</w:t>
            </w:r>
          </w:p>
          <w:p w:rsidR="006D054A" w:rsidRPr="002F68F0" w:rsidRDefault="006D054A" w:rsidP="00421FEB">
            <w:pPr>
              <w:jc w:val="center"/>
              <w:rPr>
                <w:sz w:val="18"/>
                <w:szCs w:val="18"/>
              </w:rPr>
            </w:pPr>
            <w:r w:rsidRPr="002F68F0">
              <w:rPr>
                <w:sz w:val="18"/>
                <w:szCs w:val="18"/>
              </w:rPr>
              <w:t>бю</w:t>
            </w:r>
            <w:r w:rsidRPr="002F68F0">
              <w:rPr>
                <w:sz w:val="18"/>
                <w:szCs w:val="18"/>
              </w:rPr>
              <w:t>д</w:t>
            </w:r>
            <w:r w:rsidRPr="002F68F0">
              <w:rPr>
                <w:sz w:val="18"/>
                <w:szCs w:val="18"/>
              </w:rPr>
              <w:t>же</w:t>
            </w:r>
            <w:r w:rsidRPr="002F68F0">
              <w:rPr>
                <w:sz w:val="18"/>
                <w:szCs w:val="18"/>
              </w:rPr>
              <w:t>т</w:t>
            </w:r>
            <w:r w:rsidRPr="002F68F0">
              <w:rPr>
                <w:sz w:val="18"/>
                <w:szCs w:val="18"/>
              </w:rPr>
              <w:t>ных</w:t>
            </w:r>
          </w:p>
          <w:p w:rsidR="006D054A" w:rsidRPr="002F68F0" w:rsidRDefault="006D054A" w:rsidP="00421FEB">
            <w:pPr>
              <w:jc w:val="center"/>
              <w:rPr>
                <w:sz w:val="18"/>
                <w:szCs w:val="18"/>
              </w:rPr>
            </w:pPr>
            <w:r w:rsidRPr="002F68F0">
              <w:rPr>
                <w:sz w:val="18"/>
                <w:szCs w:val="18"/>
              </w:rPr>
              <w:t>асси</w:t>
            </w:r>
            <w:r w:rsidRPr="002F68F0">
              <w:rPr>
                <w:sz w:val="18"/>
                <w:szCs w:val="18"/>
              </w:rPr>
              <w:t>г</w:t>
            </w:r>
            <w:r w:rsidRPr="002F68F0">
              <w:rPr>
                <w:sz w:val="18"/>
                <w:szCs w:val="18"/>
              </w:rPr>
              <w:t>нов</w:t>
            </w:r>
            <w:r w:rsidRPr="002F68F0">
              <w:rPr>
                <w:sz w:val="18"/>
                <w:szCs w:val="18"/>
              </w:rPr>
              <w:t>а</w:t>
            </w:r>
            <w:r w:rsidRPr="002F68F0">
              <w:rPr>
                <w:sz w:val="18"/>
                <w:szCs w:val="18"/>
              </w:rPr>
              <w:t>ний</w:t>
            </w:r>
          </w:p>
          <w:p w:rsidR="006D054A" w:rsidRDefault="006D054A" w:rsidP="00421FEB">
            <w:pPr>
              <w:jc w:val="center"/>
              <w:rPr>
                <w:sz w:val="26"/>
                <w:szCs w:val="26"/>
              </w:rPr>
            </w:pPr>
            <w:r>
              <w:rPr>
                <w:sz w:val="18"/>
                <w:szCs w:val="18"/>
              </w:rPr>
              <w:t>(</w:t>
            </w:r>
            <w:proofErr w:type="spellStart"/>
            <w:r>
              <w:rPr>
                <w:sz w:val="18"/>
                <w:szCs w:val="18"/>
              </w:rPr>
              <w:t>тыс</w:t>
            </w:r>
            <w:proofErr w:type="gramStart"/>
            <w:r>
              <w:rPr>
                <w:sz w:val="18"/>
                <w:szCs w:val="18"/>
              </w:rPr>
              <w:t>.</w:t>
            </w:r>
            <w:r w:rsidRPr="002F68F0">
              <w:rPr>
                <w:sz w:val="18"/>
                <w:szCs w:val="18"/>
              </w:rPr>
              <w:t>р</w:t>
            </w:r>
            <w:proofErr w:type="gramEnd"/>
            <w:r w:rsidRPr="002F68F0">
              <w:rPr>
                <w:sz w:val="18"/>
                <w:szCs w:val="18"/>
              </w:rPr>
              <w:t>ублей</w:t>
            </w:r>
            <w:proofErr w:type="spellEnd"/>
            <w:r w:rsidRPr="002F68F0">
              <w:rPr>
                <w:sz w:val="18"/>
                <w:szCs w:val="18"/>
              </w:rPr>
              <w:t>)</w:t>
            </w:r>
          </w:p>
        </w:tc>
        <w:tc>
          <w:tcPr>
            <w:tcW w:w="673" w:type="dxa"/>
          </w:tcPr>
          <w:p w:rsidR="006D054A" w:rsidRPr="002F68F0" w:rsidRDefault="006D054A" w:rsidP="00421FEB">
            <w:pPr>
              <w:jc w:val="center"/>
            </w:pPr>
            <w:r w:rsidRPr="002F68F0">
              <w:t>2018</w:t>
            </w:r>
          </w:p>
        </w:tc>
        <w:tc>
          <w:tcPr>
            <w:tcW w:w="946" w:type="dxa"/>
          </w:tcPr>
          <w:p w:rsidR="006D054A" w:rsidRPr="002F68F0" w:rsidRDefault="006D054A" w:rsidP="00421FEB">
            <w:pPr>
              <w:jc w:val="center"/>
            </w:pPr>
            <w:r w:rsidRPr="002F68F0">
              <w:t>2019</w:t>
            </w:r>
          </w:p>
        </w:tc>
        <w:tc>
          <w:tcPr>
            <w:tcW w:w="877" w:type="dxa"/>
          </w:tcPr>
          <w:p w:rsidR="006D054A" w:rsidRPr="002F68F0" w:rsidRDefault="006D054A" w:rsidP="00421FEB">
            <w:pPr>
              <w:jc w:val="center"/>
            </w:pPr>
            <w:r w:rsidRPr="002F68F0">
              <w:t>2020</w:t>
            </w:r>
          </w:p>
        </w:tc>
        <w:tc>
          <w:tcPr>
            <w:tcW w:w="877" w:type="dxa"/>
          </w:tcPr>
          <w:p w:rsidR="006D054A" w:rsidRPr="002F68F0" w:rsidRDefault="006D054A" w:rsidP="00421FEB">
            <w:pPr>
              <w:jc w:val="center"/>
            </w:pPr>
            <w:r w:rsidRPr="002F68F0">
              <w:t>2021</w:t>
            </w:r>
          </w:p>
        </w:tc>
        <w:tc>
          <w:tcPr>
            <w:tcW w:w="877" w:type="dxa"/>
          </w:tcPr>
          <w:p w:rsidR="006D054A" w:rsidRPr="002F68F0" w:rsidRDefault="006D054A" w:rsidP="00421FEB">
            <w:pPr>
              <w:jc w:val="center"/>
            </w:pPr>
            <w:r w:rsidRPr="002F68F0">
              <w:t>2022</w:t>
            </w:r>
          </w:p>
        </w:tc>
        <w:tc>
          <w:tcPr>
            <w:tcW w:w="877" w:type="dxa"/>
          </w:tcPr>
          <w:p w:rsidR="006D054A" w:rsidRPr="002F68F0" w:rsidRDefault="006D054A" w:rsidP="00421FEB">
            <w:pPr>
              <w:jc w:val="center"/>
            </w:pPr>
            <w:r w:rsidRPr="002F68F0">
              <w:t>2023</w:t>
            </w:r>
          </w:p>
        </w:tc>
        <w:tc>
          <w:tcPr>
            <w:tcW w:w="877" w:type="dxa"/>
          </w:tcPr>
          <w:p w:rsidR="006D054A" w:rsidRPr="002F68F0" w:rsidRDefault="006D054A" w:rsidP="00421FEB">
            <w:pPr>
              <w:jc w:val="center"/>
            </w:pPr>
            <w:r w:rsidRPr="002F68F0">
              <w:t>2024</w:t>
            </w:r>
          </w:p>
        </w:tc>
        <w:tc>
          <w:tcPr>
            <w:tcW w:w="673" w:type="dxa"/>
          </w:tcPr>
          <w:p w:rsidR="006D054A" w:rsidRPr="002F68F0" w:rsidRDefault="006D054A" w:rsidP="00421FEB">
            <w:pPr>
              <w:jc w:val="center"/>
            </w:pPr>
            <w:r w:rsidRPr="002F68F0">
              <w:t>2025</w:t>
            </w:r>
          </w:p>
        </w:tc>
        <w:tc>
          <w:tcPr>
            <w:tcW w:w="673" w:type="dxa"/>
          </w:tcPr>
          <w:p w:rsidR="006D054A" w:rsidRPr="002F68F0" w:rsidRDefault="006D054A" w:rsidP="00421FEB">
            <w:pPr>
              <w:jc w:val="center"/>
            </w:pPr>
            <w:r w:rsidRPr="002F68F0">
              <w:t>2026</w:t>
            </w:r>
          </w:p>
        </w:tc>
        <w:tc>
          <w:tcPr>
            <w:tcW w:w="673" w:type="dxa"/>
          </w:tcPr>
          <w:p w:rsidR="006D054A" w:rsidRPr="002F68F0" w:rsidRDefault="006D054A" w:rsidP="00421FEB">
            <w:pPr>
              <w:jc w:val="center"/>
            </w:pPr>
            <w:r w:rsidRPr="002F68F0">
              <w:t>2027</w:t>
            </w:r>
          </w:p>
        </w:tc>
        <w:tc>
          <w:tcPr>
            <w:tcW w:w="644" w:type="dxa"/>
          </w:tcPr>
          <w:p w:rsidR="006D054A" w:rsidRPr="002F68F0" w:rsidRDefault="006D054A" w:rsidP="00421FEB">
            <w:pPr>
              <w:jc w:val="center"/>
            </w:pPr>
            <w:r w:rsidRPr="002F68F0">
              <w:t>2028</w:t>
            </w:r>
          </w:p>
        </w:tc>
        <w:tc>
          <w:tcPr>
            <w:tcW w:w="709" w:type="dxa"/>
          </w:tcPr>
          <w:p w:rsidR="006D054A" w:rsidRPr="002F68F0" w:rsidRDefault="006D054A" w:rsidP="00421FEB">
            <w:pPr>
              <w:jc w:val="center"/>
            </w:pPr>
            <w:r w:rsidRPr="002F68F0">
              <w:t>2029</w:t>
            </w:r>
          </w:p>
        </w:tc>
        <w:tc>
          <w:tcPr>
            <w:tcW w:w="708" w:type="dxa"/>
          </w:tcPr>
          <w:p w:rsidR="006D054A" w:rsidRPr="002F68F0" w:rsidRDefault="006D054A" w:rsidP="00421FEB">
            <w:pPr>
              <w:jc w:val="center"/>
            </w:pPr>
            <w:r w:rsidRPr="002F68F0">
              <w:t>2030</w:t>
            </w:r>
          </w:p>
        </w:tc>
      </w:tr>
      <w:tr w:rsidR="006D054A" w:rsidTr="00421FEB">
        <w:tc>
          <w:tcPr>
            <w:tcW w:w="1277" w:type="dxa"/>
          </w:tcPr>
          <w:p w:rsidR="006D054A" w:rsidRDefault="006D054A" w:rsidP="00421FE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992" w:type="dxa"/>
          </w:tcPr>
          <w:p w:rsidR="006D054A" w:rsidRDefault="006D054A" w:rsidP="00421FE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850" w:type="dxa"/>
          </w:tcPr>
          <w:p w:rsidR="006D054A" w:rsidRDefault="006D054A" w:rsidP="00421FE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391" w:type="dxa"/>
          </w:tcPr>
          <w:p w:rsidR="006D054A" w:rsidRDefault="006D054A" w:rsidP="00421FE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709" w:type="dxa"/>
          </w:tcPr>
          <w:p w:rsidR="006D054A" w:rsidRDefault="006D054A" w:rsidP="00421FE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659" w:type="dxa"/>
          </w:tcPr>
          <w:p w:rsidR="006D054A" w:rsidRDefault="006D054A" w:rsidP="00421FE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608" w:type="dxa"/>
          </w:tcPr>
          <w:p w:rsidR="006D054A" w:rsidRDefault="006D054A" w:rsidP="00421FE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778" w:type="dxa"/>
          </w:tcPr>
          <w:p w:rsidR="006D054A" w:rsidRDefault="006D054A" w:rsidP="00421FE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673" w:type="dxa"/>
          </w:tcPr>
          <w:p w:rsidR="006D054A" w:rsidRDefault="006D054A" w:rsidP="00421FE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946" w:type="dxa"/>
          </w:tcPr>
          <w:p w:rsidR="006D054A" w:rsidRDefault="006D054A" w:rsidP="00421FE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877" w:type="dxa"/>
          </w:tcPr>
          <w:p w:rsidR="006D054A" w:rsidRDefault="006D054A" w:rsidP="00421FE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877" w:type="dxa"/>
          </w:tcPr>
          <w:p w:rsidR="006D054A" w:rsidRDefault="006D054A" w:rsidP="00421FE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877" w:type="dxa"/>
          </w:tcPr>
          <w:p w:rsidR="006D054A" w:rsidRDefault="006D054A" w:rsidP="00421FE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877" w:type="dxa"/>
          </w:tcPr>
          <w:p w:rsidR="006D054A" w:rsidRDefault="006D054A" w:rsidP="00421FE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877" w:type="dxa"/>
          </w:tcPr>
          <w:p w:rsidR="006D054A" w:rsidRDefault="006D054A" w:rsidP="00421FE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673" w:type="dxa"/>
          </w:tcPr>
          <w:p w:rsidR="006D054A" w:rsidRDefault="006D054A" w:rsidP="00421FE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673" w:type="dxa"/>
          </w:tcPr>
          <w:p w:rsidR="006D054A" w:rsidRDefault="006D054A" w:rsidP="00421FE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673" w:type="dxa"/>
          </w:tcPr>
          <w:p w:rsidR="006D054A" w:rsidRDefault="006D054A" w:rsidP="00421FE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644" w:type="dxa"/>
          </w:tcPr>
          <w:p w:rsidR="006D054A" w:rsidRDefault="006D054A" w:rsidP="00421FE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709" w:type="dxa"/>
          </w:tcPr>
          <w:p w:rsidR="006D054A" w:rsidRDefault="006D054A" w:rsidP="00421FE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708" w:type="dxa"/>
          </w:tcPr>
          <w:p w:rsidR="006D054A" w:rsidRDefault="006D054A" w:rsidP="00421FE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</w:tr>
      <w:tr w:rsidR="006D054A" w:rsidTr="00421FEB">
        <w:tc>
          <w:tcPr>
            <w:tcW w:w="1277" w:type="dxa"/>
            <w:vMerge w:val="restart"/>
          </w:tcPr>
          <w:p w:rsidR="006D054A" w:rsidRDefault="006D054A" w:rsidP="00421FEB">
            <w:pPr>
              <w:jc w:val="center"/>
              <w:rPr>
                <w:sz w:val="18"/>
                <w:szCs w:val="18"/>
              </w:rPr>
            </w:pPr>
            <w:r w:rsidRPr="005948C0">
              <w:rPr>
                <w:sz w:val="18"/>
                <w:szCs w:val="18"/>
              </w:rPr>
              <w:t>Муниц</w:t>
            </w:r>
            <w:r w:rsidRPr="005948C0">
              <w:rPr>
                <w:sz w:val="18"/>
                <w:szCs w:val="18"/>
              </w:rPr>
              <w:t>и</w:t>
            </w:r>
            <w:r w:rsidRPr="005948C0">
              <w:rPr>
                <w:sz w:val="18"/>
                <w:szCs w:val="18"/>
              </w:rPr>
              <w:t>пальная</w:t>
            </w:r>
          </w:p>
          <w:p w:rsidR="006D054A" w:rsidRDefault="006D054A" w:rsidP="00421FEB">
            <w:pPr>
              <w:jc w:val="center"/>
              <w:rPr>
                <w:sz w:val="18"/>
                <w:szCs w:val="18"/>
              </w:rPr>
            </w:pPr>
            <w:r w:rsidRPr="005948C0">
              <w:rPr>
                <w:sz w:val="18"/>
                <w:szCs w:val="18"/>
              </w:rPr>
              <w:t xml:space="preserve"> программа </w:t>
            </w:r>
          </w:p>
          <w:p w:rsidR="006D054A" w:rsidRDefault="006D054A" w:rsidP="00421FEB">
            <w:pPr>
              <w:jc w:val="center"/>
              <w:rPr>
                <w:sz w:val="18"/>
                <w:szCs w:val="18"/>
              </w:rPr>
            </w:pPr>
            <w:r w:rsidRPr="005948C0">
              <w:rPr>
                <w:sz w:val="18"/>
                <w:szCs w:val="18"/>
              </w:rPr>
              <w:t>«Формир</w:t>
            </w:r>
            <w:r w:rsidRPr="005948C0">
              <w:rPr>
                <w:sz w:val="18"/>
                <w:szCs w:val="18"/>
              </w:rPr>
              <w:t>о</w:t>
            </w:r>
            <w:r w:rsidRPr="005948C0">
              <w:rPr>
                <w:sz w:val="18"/>
                <w:szCs w:val="18"/>
              </w:rPr>
              <w:t xml:space="preserve">вание </w:t>
            </w:r>
          </w:p>
          <w:p w:rsidR="006D054A" w:rsidRDefault="006D054A" w:rsidP="00421FEB">
            <w:pPr>
              <w:jc w:val="center"/>
              <w:rPr>
                <w:sz w:val="18"/>
                <w:szCs w:val="18"/>
              </w:rPr>
            </w:pPr>
            <w:r w:rsidRPr="005948C0">
              <w:rPr>
                <w:sz w:val="18"/>
                <w:szCs w:val="18"/>
              </w:rPr>
              <w:t xml:space="preserve">современной </w:t>
            </w:r>
          </w:p>
          <w:p w:rsidR="006D054A" w:rsidRDefault="006D054A" w:rsidP="00421FEB">
            <w:pPr>
              <w:jc w:val="center"/>
              <w:rPr>
                <w:sz w:val="18"/>
                <w:szCs w:val="18"/>
              </w:rPr>
            </w:pPr>
            <w:r w:rsidRPr="005948C0">
              <w:rPr>
                <w:sz w:val="18"/>
                <w:szCs w:val="18"/>
              </w:rPr>
              <w:t xml:space="preserve">городской </w:t>
            </w:r>
          </w:p>
          <w:p w:rsidR="006D054A" w:rsidRPr="005948C0" w:rsidRDefault="006D054A" w:rsidP="00421FEB">
            <w:pPr>
              <w:jc w:val="center"/>
              <w:rPr>
                <w:sz w:val="18"/>
                <w:szCs w:val="18"/>
              </w:rPr>
            </w:pPr>
            <w:r w:rsidRPr="005948C0">
              <w:rPr>
                <w:sz w:val="18"/>
                <w:szCs w:val="18"/>
              </w:rPr>
              <w:t xml:space="preserve">среды </w:t>
            </w:r>
            <w:proofErr w:type="gramStart"/>
            <w:r w:rsidRPr="005948C0">
              <w:rPr>
                <w:sz w:val="18"/>
                <w:szCs w:val="18"/>
              </w:rPr>
              <w:t>на</w:t>
            </w:r>
            <w:proofErr w:type="gramEnd"/>
          </w:p>
          <w:p w:rsidR="006D054A" w:rsidRDefault="006D054A" w:rsidP="00421FEB">
            <w:pPr>
              <w:jc w:val="center"/>
              <w:rPr>
                <w:sz w:val="18"/>
                <w:szCs w:val="18"/>
              </w:rPr>
            </w:pPr>
            <w:r w:rsidRPr="005948C0">
              <w:rPr>
                <w:sz w:val="18"/>
                <w:szCs w:val="18"/>
              </w:rPr>
              <w:t xml:space="preserve">территории </w:t>
            </w:r>
          </w:p>
          <w:p w:rsidR="006D054A" w:rsidRDefault="006D054A" w:rsidP="00421FEB">
            <w:pPr>
              <w:jc w:val="center"/>
              <w:rPr>
                <w:sz w:val="18"/>
                <w:szCs w:val="18"/>
              </w:rPr>
            </w:pPr>
            <w:r w:rsidRPr="005948C0">
              <w:rPr>
                <w:sz w:val="18"/>
                <w:szCs w:val="18"/>
              </w:rPr>
              <w:t>городского</w:t>
            </w:r>
          </w:p>
          <w:p w:rsidR="006D054A" w:rsidRDefault="006D054A" w:rsidP="00421FEB">
            <w:pPr>
              <w:jc w:val="center"/>
              <w:rPr>
                <w:sz w:val="18"/>
                <w:szCs w:val="18"/>
              </w:rPr>
            </w:pPr>
            <w:r w:rsidRPr="005948C0">
              <w:rPr>
                <w:sz w:val="18"/>
                <w:szCs w:val="18"/>
              </w:rPr>
              <w:t xml:space="preserve"> поселения </w:t>
            </w:r>
          </w:p>
          <w:p w:rsidR="006D054A" w:rsidRPr="005948C0" w:rsidRDefault="006D054A" w:rsidP="00421FEB">
            <w:pPr>
              <w:jc w:val="center"/>
              <w:rPr>
                <w:sz w:val="18"/>
                <w:szCs w:val="18"/>
              </w:rPr>
            </w:pPr>
            <w:r w:rsidRPr="005948C0">
              <w:rPr>
                <w:sz w:val="18"/>
                <w:szCs w:val="18"/>
              </w:rPr>
              <w:t>Хомутово</w:t>
            </w:r>
          </w:p>
          <w:p w:rsidR="006D054A" w:rsidRDefault="006D054A" w:rsidP="00421FEB">
            <w:pPr>
              <w:jc w:val="center"/>
              <w:rPr>
                <w:sz w:val="18"/>
                <w:szCs w:val="18"/>
              </w:rPr>
            </w:pPr>
            <w:proofErr w:type="spellStart"/>
            <w:r w:rsidRPr="005948C0">
              <w:rPr>
                <w:sz w:val="18"/>
                <w:szCs w:val="18"/>
              </w:rPr>
              <w:t>Новодер</w:t>
            </w:r>
            <w:r w:rsidRPr="005948C0">
              <w:rPr>
                <w:sz w:val="18"/>
                <w:szCs w:val="18"/>
              </w:rPr>
              <w:t>е</w:t>
            </w:r>
            <w:r w:rsidRPr="005948C0">
              <w:rPr>
                <w:sz w:val="18"/>
                <w:szCs w:val="18"/>
              </w:rPr>
              <w:t>ве</w:t>
            </w:r>
            <w:r>
              <w:rPr>
                <w:sz w:val="18"/>
                <w:szCs w:val="18"/>
              </w:rPr>
              <w:t>нь</w:t>
            </w:r>
            <w:proofErr w:type="spellEnd"/>
            <w:r>
              <w:rPr>
                <w:sz w:val="18"/>
                <w:szCs w:val="18"/>
              </w:rPr>
              <w:t>-</w:t>
            </w:r>
          </w:p>
          <w:p w:rsidR="006D054A" w:rsidRDefault="006D054A" w:rsidP="00421FEB">
            <w:pPr>
              <w:jc w:val="center"/>
              <w:rPr>
                <w:sz w:val="18"/>
                <w:szCs w:val="18"/>
              </w:rPr>
            </w:pPr>
            <w:proofErr w:type="spellStart"/>
            <w:r w:rsidRPr="005948C0">
              <w:rPr>
                <w:sz w:val="18"/>
                <w:szCs w:val="18"/>
              </w:rPr>
              <w:t>ковского</w:t>
            </w:r>
            <w:proofErr w:type="spellEnd"/>
          </w:p>
          <w:p w:rsidR="006D054A" w:rsidRDefault="006D054A" w:rsidP="00421FEB">
            <w:pPr>
              <w:jc w:val="center"/>
              <w:rPr>
                <w:sz w:val="18"/>
                <w:szCs w:val="18"/>
              </w:rPr>
            </w:pPr>
            <w:r w:rsidRPr="005948C0">
              <w:rPr>
                <w:sz w:val="18"/>
                <w:szCs w:val="18"/>
              </w:rPr>
              <w:t xml:space="preserve"> района </w:t>
            </w:r>
          </w:p>
          <w:p w:rsidR="006D054A" w:rsidRDefault="006D054A" w:rsidP="00421FEB">
            <w:pPr>
              <w:jc w:val="center"/>
              <w:rPr>
                <w:sz w:val="18"/>
                <w:szCs w:val="18"/>
              </w:rPr>
            </w:pPr>
            <w:r w:rsidRPr="005948C0">
              <w:rPr>
                <w:sz w:val="18"/>
                <w:szCs w:val="18"/>
              </w:rPr>
              <w:t xml:space="preserve">Орловской </w:t>
            </w:r>
          </w:p>
          <w:p w:rsidR="006D054A" w:rsidRPr="005948C0" w:rsidRDefault="006D054A" w:rsidP="00421FEB">
            <w:pPr>
              <w:jc w:val="center"/>
              <w:rPr>
                <w:sz w:val="18"/>
                <w:szCs w:val="18"/>
              </w:rPr>
            </w:pPr>
            <w:r w:rsidRPr="005948C0">
              <w:rPr>
                <w:sz w:val="18"/>
                <w:szCs w:val="18"/>
              </w:rPr>
              <w:lastRenderedPageBreak/>
              <w:t>области</w:t>
            </w:r>
          </w:p>
          <w:p w:rsidR="006D054A" w:rsidRDefault="006D054A" w:rsidP="00421FEB">
            <w:pPr>
              <w:jc w:val="center"/>
              <w:rPr>
                <w:sz w:val="18"/>
                <w:szCs w:val="18"/>
              </w:rPr>
            </w:pPr>
            <w:r w:rsidRPr="005948C0">
              <w:rPr>
                <w:sz w:val="18"/>
                <w:szCs w:val="18"/>
              </w:rPr>
              <w:t>в 2018-2030</w:t>
            </w:r>
          </w:p>
          <w:p w:rsidR="006D054A" w:rsidRDefault="006D054A" w:rsidP="00421FEB">
            <w:pPr>
              <w:jc w:val="center"/>
              <w:rPr>
                <w:sz w:val="26"/>
                <w:szCs w:val="26"/>
              </w:rPr>
            </w:pPr>
            <w:r w:rsidRPr="005948C0">
              <w:rPr>
                <w:sz w:val="18"/>
                <w:szCs w:val="18"/>
              </w:rPr>
              <w:t xml:space="preserve"> </w:t>
            </w:r>
            <w:proofErr w:type="gramStart"/>
            <w:r w:rsidRPr="005948C0">
              <w:rPr>
                <w:sz w:val="18"/>
                <w:szCs w:val="18"/>
              </w:rPr>
              <w:t>годах</w:t>
            </w:r>
            <w:proofErr w:type="gramEnd"/>
          </w:p>
        </w:tc>
        <w:tc>
          <w:tcPr>
            <w:tcW w:w="992" w:type="dxa"/>
            <w:vMerge w:val="restart"/>
          </w:tcPr>
          <w:p w:rsidR="006D054A" w:rsidRPr="005948C0" w:rsidRDefault="006D054A" w:rsidP="00421FEB">
            <w:pPr>
              <w:jc w:val="center"/>
              <w:rPr>
                <w:sz w:val="18"/>
                <w:szCs w:val="18"/>
              </w:rPr>
            </w:pPr>
            <w:proofErr w:type="spellStart"/>
            <w:r w:rsidRPr="005948C0">
              <w:rPr>
                <w:sz w:val="18"/>
                <w:szCs w:val="18"/>
              </w:rPr>
              <w:lastRenderedPageBreak/>
              <w:t>Админи</w:t>
            </w:r>
            <w:proofErr w:type="spellEnd"/>
            <w:r w:rsidRPr="005948C0">
              <w:rPr>
                <w:sz w:val="18"/>
                <w:szCs w:val="18"/>
              </w:rPr>
              <w:t>-</w:t>
            </w:r>
          </w:p>
          <w:p w:rsidR="006D054A" w:rsidRPr="005948C0" w:rsidRDefault="006D054A" w:rsidP="00421FEB">
            <w:pPr>
              <w:jc w:val="center"/>
              <w:rPr>
                <w:sz w:val="18"/>
                <w:szCs w:val="18"/>
              </w:rPr>
            </w:pPr>
            <w:proofErr w:type="spellStart"/>
            <w:r w:rsidRPr="005948C0">
              <w:rPr>
                <w:sz w:val="18"/>
                <w:szCs w:val="18"/>
              </w:rPr>
              <w:t>страция</w:t>
            </w:r>
            <w:proofErr w:type="spellEnd"/>
          </w:p>
          <w:p w:rsidR="006D054A" w:rsidRPr="005948C0" w:rsidRDefault="006D054A" w:rsidP="00421FEB">
            <w:pPr>
              <w:jc w:val="center"/>
              <w:rPr>
                <w:sz w:val="18"/>
                <w:szCs w:val="18"/>
              </w:rPr>
            </w:pPr>
            <w:r w:rsidRPr="005948C0">
              <w:rPr>
                <w:sz w:val="18"/>
                <w:szCs w:val="18"/>
              </w:rPr>
              <w:t>городско-</w:t>
            </w:r>
          </w:p>
          <w:p w:rsidR="006D054A" w:rsidRPr="005948C0" w:rsidRDefault="006D054A" w:rsidP="00421FEB">
            <w:pPr>
              <w:jc w:val="center"/>
              <w:rPr>
                <w:sz w:val="18"/>
                <w:szCs w:val="18"/>
              </w:rPr>
            </w:pPr>
            <w:proofErr w:type="spellStart"/>
            <w:r w:rsidRPr="005948C0">
              <w:rPr>
                <w:sz w:val="18"/>
                <w:szCs w:val="18"/>
              </w:rPr>
              <w:t>го</w:t>
            </w:r>
            <w:proofErr w:type="spellEnd"/>
          </w:p>
          <w:p w:rsidR="006D054A" w:rsidRPr="005948C0" w:rsidRDefault="006D054A" w:rsidP="00421FEB">
            <w:pPr>
              <w:jc w:val="center"/>
              <w:rPr>
                <w:sz w:val="18"/>
                <w:szCs w:val="18"/>
              </w:rPr>
            </w:pPr>
            <w:r w:rsidRPr="005948C0">
              <w:rPr>
                <w:sz w:val="18"/>
                <w:szCs w:val="18"/>
              </w:rPr>
              <w:t>посел</w:t>
            </w:r>
            <w:r w:rsidRPr="005948C0">
              <w:rPr>
                <w:sz w:val="18"/>
                <w:szCs w:val="18"/>
              </w:rPr>
              <w:t>е</w:t>
            </w:r>
            <w:r w:rsidRPr="005948C0">
              <w:rPr>
                <w:sz w:val="18"/>
                <w:szCs w:val="18"/>
              </w:rPr>
              <w:t>ния</w:t>
            </w:r>
          </w:p>
          <w:p w:rsidR="006D054A" w:rsidRPr="005948C0" w:rsidRDefault="006D054A" w:rsidP="00421FEB">
            <w:pPr>
              <w:jc w:val="center"/>
              <w:rPr>
                <w:sz w:val="18"/>
                <w:szCs w:val="18"/>
              </w:rPr>
            </w:pPr>
            <w:r w:rsidRPr="005948C0">
              <w:rPr>
                <w:sz w:val="18"/>
                <w:szCs w:val="18"/>
              </w:rPr>
              <w:t>Хомутово</w:t>
            </w:r>
          </w:p>
          <w:p w:rsidR="006D054A" w:rsidRPr="005948C0" w:rsidRDefault="006D054A" w:rsidP="00421FEB">
            <w:pPr>
              <w:jc w:val="center"/>
              <w:rPr>
                <w:sz w:val="18"/>
                <w:szCs w:val="18"/>
              </w:rPr>
            </w:pPr>
            <w:proofErr w:type="spellStart"/>
            <w:r w:rsidRPr="005948C0">
              <w:rPr>
                <w:sz w:val="18"/>
                <w:szCs w:val="18"/>
              </w:rPr>
              <w:t>Новод</w:t>
            </w:r>
            <w:r w:rsidRPr="005948C0">
              <w:rPr>
                <w:sz w:val="18"/>
                <w:szCs w:val="18"/>
              </w:rPr>
              <w:t>е</w:t>
            </w:r>
            <w:r w:rsidRPr="005948C0">
              <w:rPr>
                <w:sz w:val="18"/>
                <w:szCs w:val="18"/>
              </w:rPr>
              <w:t>ревень</w:t>
            </w:r>
            <w:proofErr w:type="spellEnd"/>
            <w:r w:rsidRPr="005948C0">
              <w:rPr>
                <w:sz w:val="18"/>
                <w:szCs w:val="18"/>
              </w:rPr>
              <w:t>-</w:t>
            </w:r>
          </w:p>
          <w:p w:rsidR="006D054A" w:rsidRPr="005948C0" w:rsidRDefault="006D054A" w:rsidP="00421FEB">
            <w:pPr>
              <w:jc w:val="center"/>
              <w:rPr>
                <w:sz w:val="18"/>
                <w:szCs w:val="18"/>
              </w:rPr>
            </w:pPr>
            <w:proofErr w:type="spellStart"/>
            <w:r w:rsidRPr="005948C0">
              <w:rPr>
                <w:sz w:val="18"/>
                <w:szCs w:val="18"/>
              </w:rPr>
              <w:t>ковского</w:t>
            </w:r>
            <w:proofErr w:type="spellEnd"/>
          </w:p>
          <w:p w:rsidR="006D054A" w:rsidRPr="005948C0" w:rsidRDefault="006D054A" w:rsidP="00421FEB">
            <w:pPr>
              <w:jc w:val="center"/>
              <w:rPr>
                <w:sz w:val="18"/>
                <w:szCs w:val="18"/>
              </w:rPr>
            </w:pPr>
            <w:r w:rsidRPr="005948C0">
              <w:rPr>
                <w:sz w:val="18"/>
                <w:szCs w:val="18"/>
              </w:rPr>
              <w:t xml:space="preserve">района </w:t>
            </w:r>
          </w:p>
          <w:p w:rsidR="006D054A" w:rsidRPr="005948C0" w:rsidRDefault="006D054A" w:rsidP="00421FEB">
            <w:pPr>
              <w:jc w:val="center"/>
              <w:rPr>
                <w:sz w:val="18"/>
                <w:szCs w:val="18"/>
              </w:rPr>
            </w:pPr>
            <w:r w:rsidRPr="005948C0">
              <w:rPr>
                <w:sz w:val="18"/>
                <w:szCs w:val="18"/>
              </w:rPr>
              <w:t>Орло</w:t>
            </w:r>
            <w:r w:rsidRPr="005948C0">
              <w:rPr>
                <w:sz w:val="18"/>
                <w:szCs w:val="18"/>
              </w:rPr>
              <w:t>в</w:t>
            </w:r>
            <w:r w:rsidRPr="005948C0">
              <w:rPr>
                <w:sz w:val="18"/>
                <w:szCs w:val="18"/>
              </w:rPr>
              <w:t xml:space="preserve">ской </w:t>
            </w:r>
          </w:p>
          <w:p w:rsidR="006D054A" w:rsidRDefault="006D054A" w:rsidP="00421FEB">
            <w:pPr>
              <w:jc w:val="center"/>
              <w:rPr>
                <w:sz w:val="26"/>
                <w:szCs w:val="26"/>
              </w:rPr>
            </w:pPr>
            <w:r w:rsidRPr="005948C0">
              <w:rPr>
                <w:sz w:val="18"/>
                <w:szCs w:val="18"/>
              </w:rPr>
              <w:t>области</w:t>
            </w:r>
          </w:p>
        </w:tc>
        <w:tc>
          <w:tcPr>
            <w:tcW w:w="850" w:type="dxa"/>
          </w:tcPr>
          <w:p w:rsidR="006D054A" w:rsidRPr="005948C0" w:rsidRDefault="006D054A" w:rsidP="00421FEB">
            <w:pPr>
              <w:jc w:val="center"/>
              <w:rPr>
                <w:sz w:val="18"/>
                <w:szCs w:val="18"/>
              </w:rPr>
            </w:pPr>
            <w:r w:rsidRPr="005948C0">
              <w:rPr>
                <w:sz w:val="18"/>
                <w:szCs w:val="18"/>
              </w:rPr>
              <w:t>Фед</w:t>
            </w:r>
            <w:r w:rsidRPr="005948C0">
              <w:rPr>
                <w:sz w:val="18"/>
                <w:szCs w:val="18"/>
              </w:rPr>
              <w:t>е</w:t>
            </w:r>
            <w:r w:rsidRPr="005948C0">
              <w:rPr>
                <w:sz w:val="18"/>
                <w:szCs w:val="18"/>
              </w:rPr>
              <w:t>рал</w:t>
            </w:r>
            <w:r w:rsidRPr="005948C0">
              <w:rPr>
                <w:sz w:val="18"/>
                <w:szCs w:val="18"/>
              </w:rPr>
              <w:t>ь</w:t>
            </w:r>
            <w:r w:rsidRPr="005948C0">
              <w:rPr>
                <w:sz w:val="18"/>
                <w:szCs w:val="18"/>
              </w:rPr>
              <w:t>ный бюджет</w:t>
            </w:r>
          </w:p>
        </w:tc>
        <w:tc>
          <w:tcPr>
            <w:tcW w:w="391" w:type="dxa"/>
          </w:tcPr>
          <w:p w:rsidR="006D054A" w:rsidRPr="002F68F0" w:rsidRDefault="006D054A" w:rsidP="00421FEB">
            <w:pPr>
              <w:jc w:val="center"/>
            </w:pPr>
            <w:r w:rsidRPr="002F68F0">
              <w:t>727</w:t>
            </w:r>
          </w:p>
        </w:tc>
        <w:tc>
          <w:tcPr>
            <w:tcW w:w="709" w:type="dxa"/>
          </w:tcPr>
          <w:p w:rsidR="006D054A" w:rsidRPr="002F68F0" w:rsidRDefault="006D054A" w:rsidP="00421FEB">
            <w:pPr>
              <w:jc w:val="center"/>
            </w:pPr>
            <w:r w:rsidRPr="002F68F0">
              <w:t>0503</w:t>
            </w:r>
          </w:p>
        </w:tc>
        <w:tc>
          <w:tcPr>
            <w:tcW w:w="659" w:type="dxa"/>
          </w:tcPr>
          <w:p w:rsidR="006D054A" w:rsidRPr="002F68F0" w:rsidRDefault="006D054A" w:rsidP="00421FEB">
            <w:pPr>
              <w:jc w:val="center"/>
            </w:pPr>
            <w:r w:rsidRPr="002F68F0">
              <w:t>БШ1</w:t>
            </w:r>
            <w:r w:rsidRPr="002F68F0">
              <w:rPr>
                <w:lang w:val="en-US"/>
              </w:rPr>
              <w:t>F</w:t>
            </w:r>
            <w:r w:rsidRPr="002F68F0">
              <w:t>255</w:t>
            </w:r>
          </w:p>
          <w:p w:rsidR="006D054A" w:rsidRPr="002F68F0" w:rsidRDefault="006D054A" w:rsidP="00421FEB">
            <w:pPr>
              <w:jc w:val="center"/>
            </w:pPr>
            <w:r w:rsidRPr="002F68F0">
              <w:t>550244</w:t>
            </w:r>
          </w:p>
        </w:tc>
        <w:tc>
          <w:tcPr>
            <w:tcW w:w="608" w:type="dxa"/>
          </w:tcPr>
          <w:p w:rsidR="006D054A" w:rsidRPr="002F68F0" w:rsidRDefault="006D054A" w:rsidP="00421FEB">
            <w:pPr>
              <w:jc w:val="center"/>
            </w:pPr>
            <w:r w:rsidRPr="002F68F0">
              <w:t>244</w:t>
            </w:r>
          </w:p>
        </w:tc>
        <w:tc>
          <w:tcPr>
            <w:tcW w:w="778" w:type="dxa"/>
          </w:tcPr>
          <w:p w:rsidR="006D054A" w:rsidRPr="002F68F0" w:rsidRDefault="006D054A" w:rsidP="00421FEB">
            <w:pPr>
              <w:jc w:val="center"/>
            </w:pPr>
            <w:r w:rsidRPr="002F68F0">
              <w:t>16115,76969</w:t>
            </w:r>
          </w:p>
        </w:tc>
        <w:tc>
          <w:tcPr>
            <w:tcW w:w="673" w:type="dxa"/>
          </w:tcPr>
          <w:p w:rsidR="006D054A" w:rsidRPr="002F68F0" w:rsidRDefault="006D054A" w:rsidP="00421FEB">
            <w:pPr>
              <w:jc w:val="center"/>
              <w:rPr>
                <w:sz w:val="18"/>
                <w:szCs w:val="18"/>
              </w:rPr>
            </w:pPr>
            <w:r w:rsidRPr="002F68F0">
              <w:rPr>
                <w:sz w:val="18"/>
                <w:szCs w:val="18"/>
              </w:rPr>
              <w:t>1060,70577</w:t>
            </w:r>
          </w:p>
        </w:tc>
        <w:tc>
          <w:tcPr>
            <w:tcW w:w="946" w:type="dxa"/>
          </w:tcPr>
          <w:p w:rsidR="006D054A" w:rsidRPr="001669BE" w:rsidRDefault="006D054A" w:rsidP="00421FEB">
            <w:pPr>
              <w:jc w:val="center"/>
              <w:rPr>
                <w:sz w:val="18"/>
                <w:szCs w:val="18"/>
              </w:rPr>
            </w:pPr>
            <w:r w:rsidRPr="001669BE">
              <w:rPr>
                <w:sz w:val="18"/>
                <w:szCs w:val="18"/>
              </w:rPr>
              <w:t>2633,45028</w:t>
            </w:r>
          </w:p>
        </w:tc>
        <w:tc>
          <w:tcPr>
            <w:tcW w:w="877" w:type="dxa"/>
          </w:tcPr>
          <w:p w:rsidR="006D054A" w:rsidRPr="001669BE" w:rsidRDefault="006D054A" w:rsidP="00421FEB">
            <w:pPr>
              <w:jc w:val="center"/>
              <w:rPr>
                <w:sz w:val="18"/>
                <w:szCs w:val="18"/>
              </w:rPr>
            </w:pPr>
            <w:r w:rsidRPr="001669BE">
              <w:rPr>
                <w:sz w:val="18"/>
                <w:szCs w:val="18"/>
              </w:rPr>
              <w:t>2156,06635</w:t>
            </w:r>
          </w:p>
        </w:tc>
        <w:tc>
          <w:tcPr>
            <w:tcW w:w="877" w:type="dxa"/>
          </w:tcPr>
          <w:p w:rsidR="006D054A" w:rsidRPr="001669BE" w:rsidRDefault="006D054A" w:rsidP="00421FEB">
            <w:pPr>
              <w:jc w:val="center"/>
              <w:rPr>
                <w:sz w:val="18"/>
                <w:szCs w:val="18"/>
              </w:rPr>
            </w:pPr>
            <w:r w:rsidRPr="001669BE">
              <w:rPr>
                <w:sz w:val="18"/>
                <w:szCs w:val="18"/>
              </w:rPr>
              <w:t>1925,75191</w:t>
            </w:r>
          </w:p>
        </w:tc>
        <w:tc>
          <w:tcPr>
            <w:tcW w:w="877" w:type="dxa"/>
          </w:tcPr>
          <w:p w:rsidR="006D054A" w:rsidRPr="001669BE" w:rsidRDefault="006D054A" w:rsidP="00421FEB">
            <w:pPr>
              <w:jc w:val="center"/>
              <w:rPr>
                <w:sz w:val="18"/>
                <w:szCs w:val="18"/>
              </w:rPr>
            </w:pPr>
            <w:r w:rsidRPr="001669BE">
              <w:rPr>
                <w:sz w:val="18"/>
                <w:szCs w:val="18"/>
              </w:rPr>
              <w:t>1990,62405</w:t>
            </w:r>
          </w:p>
        </w:tc>
        <w:tc>
          <w:tcPr>
            <w:tcW w:w="877" w:type="dxa"/>
          </w:tcPr>
          <w:p w:rsidR="006D054A" w:rsidRPr="001669BE" w:rsidRDefault="006D054A" w:rsidP="00421FEB">
            <w:pPr>
              <w:jc w:val="center"/>
              <w:rPr>
                <w:sz w:val="18"/>
                <w:szCs w:val="18"/>
              </w:rPr>
            </w:pPr>
            <w:r w:rsidRPr="001669BE">
              <w:rPr>
                <w:sz w:val="18"/>
                <w:szCs w:val="18"/>
              </w:rPr>
              <w:t>1967,76513</w:t>
            </w:r>
          </w:p>
        </w:tc>
        <w:tc>
          <w:tcPr>
            <w:tcW w:w="877" w:type="dxa"/>
          </w:tcPr>
          <w:p w:rsidR="006D054A" w:rsidRPr="001669BE" w:rsidRDefault="005260E7" w:rsidP="00421FE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1777,95331</w:t>
            </w:r>
          </w:p>
        </w:tc>
        <w:tc>
          <w:tcPr>
            <w:tcW w:w="673" w:type="dxa"/>
          </w:tcPr>
          <w:p w:rsidR="006D054A" w:rsidRPr="001669BE" w:rsidRDefault="006D054A" w:rsidP="00421FEB">
            <w:pPr>
              <w:jc w:val="center"/>
              <w:rPr>
                <w:sz w:val="18"/>
                <w:szCs w:val="18"/>
              </w:rPr>
            </w:pPr>
            <w:r w:rsidRPr="001669BE">
              <w:rPr>
                <w:sz w:val="18"/>
                <w:szCs w:val="18"/>
              </w:rPr>
              <w:t>1575,37609</w:t>
            </w:r>
          </w:p>
        </w:tc>
        <w:tc>
          <w:tcPr>
            <w:tcW w:w="673" w:type="dxa"/>
          </w:tcPr>
          <w:p w:rsidR="006D054A" w:rsidRPr="001669BE" w:rsidRDefault="003B5F94" w:rsidP="00421FE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1485,14414</w:t>
            </w:r>
          </w:p>
        </w:tc>
        <w:tc>
          <w:tcPr>
            <w:tcW w:w="673" w:type="dxa"/>
          </w:tcPr>
          <w:p w:rsidR="006D054A" w:rsidRPr="001669BE" w:rsidRDefault="006D054A" w:rsidP="00421FEB">
            <w:pPr>
              <w:jc w:val="center"/>
              <w:rPr>
                <w:sz w:val="18"/>
                <w:szCs w:val="18"/>
              </w:rPr>
            </w:pPr>
            <w:r w:rsidRPr="001669BE">
              <w:rPr>
                <w:sz w:val="18"/>
                <w:szCs w:val="18"/>
              </w:rPr>
              <w:t>1456,39402</w:t>
            </w:r>
          </w:p>
        </w:tc>
        <w:tc>
          <w:tcPr>
            <w:tcW w:w="644" w:type="dxa"/>
          </w:tcPr>
          <w:p w:rsidR="006D054A" w:rsidRPr="001669BE" w:rsidRDefault="006D054A" w:rsidP="00421FEB">
            <w:pPr>
              <w:jc w:val="center"/>
              <w:rPr>
                <w:sz w:val="18"/>
                <w:szCs w:val="18"/>
              </w:rPr>
            </w:pPr>
            <w:r w:rsidRPr="001669BE"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</w:tcPr>
          <w:p w:rsidR="006D054A" w:rsidRPr="001669BE" w:rsidRDefault="006D054A" w:rsidP="00421FEB">
            <w:pPr>
              <w:jc w:val="center"/>
              <w:rPr>
                <w:sz w:val="18"/>
                <w:szCs w:val="18"/>
              </w:rPr>
            </w:pPr>
            <w:r w:rsidRPr="001669BE">
              <w:rPr>
                <w:sz w:val="18"/>
                <w:szCs w:val="18"/>
              </w:rPr>
              <w:t>0</w:t>
            </w:r>
          </w:p>
        </w:tc>
        <w:tc>
          <w:tcPr>
            <w:tcW w:w="708" w:type="dxa"/>
          </w:tcPr>
          <w:p w:rsidR="006D054A" w:rsidRPr="001669BE" w:rsidRDefault="006D054A" w:rsidP="00421FEB">
            <w:pPr>
              <w:jc w:val="center"/>
              <w:rPr>
                <w:sz w:val="18"/>
                <w:szCs w:val="18"/>
              </w:rPr>
            </w:pPr>
            <w:r w:rsidRPr="001669BE">
              <w:rPr>
                <w:sz w:val="18"/>
                <w:szCs w:val="18"/>
              </w:rPr>
              <w:t>0</w:t>
            </w:r>
          </w:p>
        </w:tc>
      </w:tr>
      <w:tr w:rsidR="006D054A" w:rsidTr="00421FEB">
        <w:tc>
          <w:tcPr>
            <w:tcW w:w="1277" w:type="dxa"/>
            <w:vMerge/>
          </w:tcPr>
          <w:p w:rsidR="006D054A" w:rsidRDefault="006D054A" w:rsidP="00421FE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vMerge/>
          </w:tcPr>
          <w:p w:rsidR="006D054A" w:rsidRDefault="006D054A" w:rsidP="00421FE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</w:tcPr>
          <w:p w:rsidR="006D054A" w:rsidRPr="005948C0" w:rsidRDefault="006D054A" w:rsidP="00421FEB">
            <w:pPr>
              <w:jc w:val="center"/>
              <w:rPr>
                <w:sz w:val="18"/>
                <w:szCs w:val="18"/>
              </w:rPr>
            </w:pPr>
            <w:r w:rsidRPr="005948C0">
              <w:rPr>
                <w:sz w:val="18"/>
                <w:szCs w:val="18"/>
              </w:rPr>
              <w:t>О</w:t>
            </w:r>
            <w:r w:rsidRPr="005948C0">
              <w:rPr>
                <w:sz w:val="18"/>
                <w:szCs w:val="18"/>
              </w:rPr>
              <w:t>б</w:t>
            </w:r>
            <w:r w:rsidRPr="005948C0">
              <w:rPr>
                <w:sz w:val="18"/>
                <w:szCs w:val="18"/>
              </w:rPr>
              <w:t>ластной бюджет</w:t>
            </w:r>
          </w:p>
        </w:tc>
        <w:tc>
          <w:tcPr>
            <w:tcW w:w="391" w:type="dxa"/>
          </w:tcPr>
          <w:p w:rsidR="006D054A" w:rsidRPr="002F68F0" w:rsidRDefault="006D054A" w:rsidP="00421FEB">
            <w:r w:rsidRPr="002F68F0">
              <w:t>727</w:t>
            </w:r>
          </w:p>
        </w:tc>
        <w:tc>
          <w:tcPr>
            <w:tcW w:w="709" w:type="dxa"/>
          </w:tcPr>
          <w:p w:rsidR="006D054A" w:rsidRPr="002F68F0" w:rsidRDefault="006D054A" w:rsidP="00421FEB">
            <w:pPr>
              <w:jc w:val="center"/>
            </w:pPr>
            <w:r w:rsidRPr="002F68F0">
              <w:t>0503</w:t>
            </w:r>
          </w:p>
        </w:tc>
        <w:tc>
          <w:tcPr>
            <w:tcW w:w="659" w:type="dxa"/>
          </w:tcPr>
          <w:p w:rsidR="006D054A" w:rsidRPr="002F68F0" w:rsidRDefault="006D054A" w:rsidP="00421FEB">
            <w:pPr>
              <w:jc w:val="center"/>
            </w:pPr>
            <w:r w:rsidRPr="002F68F0">
              <w:t>БШ1</w:t>
            </w:r>
            <w:r w:rsidRPr="002F68F0">
              <w:rPr>
                <w:lang w:val="en-US"/>
              </w:rPr>
              <w:t>F</w:t>
            </w:r>
            <w:r w:rsidRPr="002F68F0">
              <w:t>255</w:t>
            </w:r>
          </w:p>
        </w:tc>
        <w:tc>
          <w:tcPr>
            <w:tcW w:w="608" w:type="dxa"/>
          </w:tcPr>
          <w:p w:rsidR="006D054A" w:rsidRPr="002F68F0" w:rsidRDefault="006D054A" w:rsidP="00421FEB">
            <w:r w:rsidRPr="002F68F0">
              <w:t>244</w:t>
            </w:r>
          </w:p>
        </w:tc>
        <w:tc>
          <w:tcPr>
            <w:tcW w:w="778" w:type="dxa"/>
          </w:tcPr>
          <w:p w:rsidR="006D054A" w:rsidRPr="002F68F0" w:rsidRDefault="006D054A" w:rsidP="00421FEB">
            <w:pPr>
              <w:jc w:val="center"/>
            </w:pPr>
            <w:r w:rsidRPr="002F68F0">
              <w:t>207,45541</w:t>
            </w:r>
          </w:p>
        </w:tc>
        <w:tc>
          <w:tcPr>
            <w:tcW w:w="673" w:type="dxa"/>
          </w:tcPr>
          <w:p w:rsidR="006D054A" w:rsidRPr="002F68F0" w:rsidRDefault="006D054A" w:rsidP="00421FEB">
            <w:pPr>
              <w:jc w:val="center"/>
              <w:rPr>
                <w:sz w:val="18"/>
                <w:szCs w:val="18"/>
              </w:rPr>
            </w:pPr>
            <w:r w:rsidRPr="002F68F0">
              <w:rPr>
                <w:sz w:val="18"/>
                <w:szCs w:val="18"/>
              </w:rPr>
              <w:t>55,82662</w:t>
            </w:r>
          </w:p>
        </w:tc>
        <w:tc>
          <w:tcPr>
            <w:tcW w:w="946" w:type="dxa"/>
          </w:tcPr>
          <w:p w:rsidR="006D054A" w:rsidRPr="001669BE" w:rsidRDefault="006D054A" w:rsidP="00421FEB">
            <w:pPr>
              <w:jc w:val="center"/>
              <w:rPr>
                <w:sz w:val="18"/>
                <w:szCs w:val="18"/>
              </w:rPr>
            </w:pPr>
            <w:r w:rsidRPr="001669BE">
              <w:rPr>
                <w:sz w:val="18"/>
                <w:szCs w:val="18"/>
              </w:rPr>
              <w:t>26,60051</w:t>
            </w:r>
          </w:p>
        </w:tc>
        <w:tc>
          <w:tcPr>
            <w:tcW w:w="877" w:type="dxa"/>
          </w:tcPr>
          <w:p w:rsidR="006D054A" w:rsidRPr="001669BE" w:rsidRDefault="006D054A" w:rsidP="00421FEB">
            <w:pPr>
              <w:jc w:val="center"/>
              <w:rPr>
                <w:sz w:val="18"/>
                <w:szCs w:val="18"/>
              </w:rPr>
            </w:pPr>
            <w:r w:rsidRPr="001669BE">
              <w:rPr>
                <w:sz w:val="18"/>
                <w:szCs w:val="18"/>
              </w:rPr>
              <w:t>21,77845</w:t>
            </w:r>
          </w:p>
        </w:tc>
        <w:tc>
          <w:tcPr>
            <w:tcW w:w="877" w:type="dxa"/>
          </w:tcPr>
          <w:p w:rsidR="006D054A" w:rsidRPr="001669BE" w:rsidRDefault="006D054A" w:rsidP="00421FEB">
            <w:pPr>
              <w:jc w:val="center"/>
              <w:rPr>
                <w:sz w:val="18"/>
                <w:szCs w:val="18"/>
              </w:rPr>
            </w:pPr>
            <w:r w:rsidRPr="001669BE">
              <w:rPr>
                <w:sz w:val="18"/>
                <w:szCs w:val="18"/>
              </w:rPr>
              <w:t>19,45204</w:t>
            </w:r>
          </w:p>
        </w:tc>
        <w:tc>
          <w:tcPr>
            <w:tcW w:w="877" w:type="dxa"/>
          </w:tcPr>
          <w:p w:rsidR="006D054A" w:rsidRPr="001669BE" w:rsidRDefault="006D054A" w:rsidP="00421FEB">
            <w:pPr>
              <w:jc w:val="center"/>
              <w:rPr>
                <w:sz w:val="18"/>
                <w:szCs w:val="18"/>
              </w:rPr>
            </w:pPr>
            <w:r w:rsidRPr="001669BE">
              <w:rPr>
                <w:sz w:val="18"/>
                <w:szCs w:val="18"/>
              </w:rPr>
              <w:t>20,10731</w:t>
            </w:r>
          </w:p>
        </w:tc>
        <w:tc>
          <w:tcPr>
            <w:tcW w:w="877" w:type="dxa"/>
          </w:tcPr>
          <w:p w:rsidR="006D054A" w:rsidRPr="001669BE" w:rsidRDefault="006D054A" w:rsidP="00421FEB">
            <w:pPr>
              <w:jc w:val="center"/>
              <w:rPr>
                <w:sz w:val="18"/>
                <w:szCs w:val="18"/>
              </w:rPr>
            </w:pPr>
            <w:r w:rsidRPr="001669BE">
              <w:rPr>
                <w:sz w:val="18"/>
                <w:szCs w:val="18"/>
              </w:rPr>
              <w:t>19876,42</w:t>
            </w:r>
          </w:p>
        </w:tc>
        <w:tc>
          <w:tcPr>
            <w:tcW w:w="877" w:type="dxa"/>
          </w:tcPr>
          <w:p w:rsidR="006D054A" w:rsidRPr="001669BE" w:rsidRDefault="005260E7" w:rsidP="00421FE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17,95912</w:t>
            </w:r>
          </w:p>
        </w:tc>
        <w:tc>
          <w:tcPr>
            <w:tcW w:w="673" w:type="dxa"/>
          </w:tcPr>
          <w:p w:rsidR="006D054A" w:rsidRPr="001669BE" w:rsidRDefault="006D054A" w:rsidP="00421FEB">
            <w:pPr>
              <w:jc w:val="center"/>
              <w:rPr>
                <w:sz w:val="18"/>
                <w:szCs w:val="18"/>
              </w:rPr>
            </w:pPr>
            <w:r w:rsidRPr="001669BE">
              <w:rPr>
                <w:sz w:val="18"/>
                <w:szCs w:val="18"/>
              </w:rPr>
              <w:t>15,91289</w:t>
            </w:r>
          </w:p>
        </w:tc>
        <w:tc>
          <w:tcPr>
            <w:tcW w:w="673" w:type="dxa"/>
          </w:tcPr>
          <w:p w:rsidR="006D054A" w:rsidRPr="001669BE" w:rsidRDefault="003B5F94" w:rsidP="00B062A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15,001</w:t>
            </w:r>
            <w:r w:rsidR="00B062A2">
              <w:rPr>
                <w:sz w:val="18"/>
                <w:szCs w:val="18"/>
              </w:rPr>
              <w:t>49</w:t>
            </w:r>
          </w:p>
        </w:tc>
        <w:tc>
          <w:tcPr>
            <w:tcW w:w="673" w:type="dxa"/>
          </w:tcPr>
          <w:p w:rsidR="006D054A" w:rsidRPr="001669BE" w:rsidRDefault="006D054A" w:rsidP="00421FEB">
            <w:pPr>
              <w:jc w:val="center"/>
              <w:rPr>
                <w:sz w:val="18"/>
                <w:szCs w:val="18"/>
              </w:rPr>
            </w:pPr>
            <w:r w:rsidRPr="001669BE">
              <w:rPr>
                <w:sz w:val="18"/>
                <w:szCs w:val="18"/>
              </w:rPr>
              <w:t>29,12786</w:t>
            </w:r>
          </w:p>
        </w:tc>
        <w:tc>
          <w:tcPr>
            <w:tcW w:w="644" w:type="dxa"/>
          </w:tcPr>
          <w:p w:rsidR="006D054A" w:rsidRPr="001669BE" w:rsidRDefault="006D054A" w:rsidP="00421FEB">
            <w:pPr>
              <w:jc w:val="center"/>
              <w:rPr>
                <w:sz w:val="18"/>
                <w:szCs w:val="18"/>
              </w:rPr>
            </w:pPr>
            <w:r w:rsidRPr="001669BE"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</w:tcPr>
          <w:p w:rsidR="006D054A" w:rsidRPr="001669BE" w:rsidRDefault="006D054A" w:rsidP="00421FEB">
            <w:pPr>
              <w:jc w:val="center"/>
              <w:rPr>
                <w:sz w:val="18"/>
                <w:szCs w:val="18"/>
              </w:rPr>
            </w:pPr>
            <w:r w:rsidRPr="001669BE">
              <w:rPr>
                <w:sz w:val="18"/>
                <w:szCs w:val="18"/>
              </w:rPr>
              <w:t>0</w:t>
            </w:r>
          </w:p>
        </w:tc>
        <w:tc>
          <w:tcPr>
            <w:tcW w:w="708" w:type="dxa"/>
          </w:tcPr>
          <w:p w:rsidR="006D054A" w:rsidRPr="001669BE" w:rsidRDefault="006D054A" w:rsidP="00421FEB">
            <w:pPr>
              <w:jc w:val="center"/>
              <w:rPr>
                <w:sz w:val="18"/>
                <w:szCs w:val="18"/>
              </w:rPr>
            </w:pPr>
            <w:r w:rsidRPr="001669BE">
              <w:rPr>
                <w:sz w:val="18"/>
                <w:szCs w:val="18"/>
              </w:rPr>
              <w:t>0</w:t>
            </w:r>
          </w:p>
        </w:tc>
      </w:tr>
      <w:tr w:rsidR="006D054A" w:rsidTr="00421FEB">
        <w:tc>
          <w:tcPr>
            <w:tcW w:w="1277" w:type="dxa"/>
            <w:vMerge/>
          </w:tcPr>
          <w:p w:rsidR="006D054A" w:rsidRDefault="006D054A" w:rsidP="00421FE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vMerge/>
          </w:tcPr>
          <w:p w:rsidR="006D054A" w:rsidRDefault="006D054A" w:rsidP="00421FE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</w:tcPr>
          <w:p w:rsidR="006D054A" w:rsidRDefault="006D054A" w:rsidP="00421FEB">
            <w:pPr>
              <w:jc w:val="center"/>
              <w:rPr>
                <w:sz w:val="18"/>
                <w:szCs w:val="18"/>
              </w:rPr>
            </w:pPr>
            <w:r w:rsidRPr="005948C0">
              <w:rPr>
                <w:sz w:val="18"/>
                <w:szCs w:val="18"/>
              </w:rPr>
              <w:t xml:space="preserve">Бюджет </w:t>
            </w:r>
            <w:proofErr w:type="gramStart"/>
            <w:r w:rsidRPr="005948C0">
              <w:rPr>
                <w:sz w:val="18"/>
                <w:szCs w:val="18"/>
              </w:rPr>
              <w:t>горо</w:t>
            </w:r>
            <w:r w:rsidRPr="005948C0">
              <w:rPr>
                <w:sz w:val="18"/>
                <w:szCs w:val="18"/>
              </w:rPr>
              <w:t>д</w:t>
            </w:r>
            <w:r w:rsidRPr="005948C0">
              <w:rPr>
                <w:sz w:val="18"/>
                <w:szCs w:val="18"/>
              </w:rPr>
              <w:t>ского</w:t>
            </w:r>
            <w:proofErr w:type="gramEnd"/>
            <w:r w:rsidRPr="005948C0">
              <w:rPr>
                <w:sz w:val="18"/>
                <w:szCs w:val="18"/>
              </w:rPr>
              <w:t xml:space="preserve"> </w:t>
            </w:r>
          </w:p>
          <w:p w:rsidR="006D054A" w:rsidRPr="005948C0" w:rsidRDefault="006D054A" w:rsidP="00421FEB">
            <w:pPr>
              <w:jc w:val="center"/>
              <w:rPr>
                <w:sz w:val="18"/>
                <w:szCs w:val="18"/>
              </w:rPr>
            </w:pPr>
            <w:r w:rsidRPr="005948C0">
              <w:rPr>
                <w:sz w:val="18"/>
                <w:szCs w:val="18"/>
              </w:rPr>
              <w:t>посел</w:t>
            </w:r>
            <w:r w:rsidRPr="005948C0">
              <w:rPr>
                <w:sz w:val="18"/>
                <w:szCs w:val="18"/>
              </w:rPr>
              <w:t>е</w:t>
            </w:r>
            <w:r w:rsidRPr="005948C0">
              <w:rPr>
                <w:sz w:val="18"/>
                <w:szCs w:val="18"/>
              </w:rPr>
              <w:t>ния Хом</w:t>
            </w:r>
            <w:r w:rsidRPr="005948C0">
              <w:rPr>
                <w:sz w:val="18"/>
                <w:szCs w:val="18"/>
              </w:rPr>
              <w:t>у</w:t>
            </w:r>
            <w:r w:rsidRPr="005948C0">
              <w:rPr>
                <w:sz w:val="18"/>
                <w:szCs w:val="18"/>
              </w:rPr>
              <w:t>тово</w:t>
            </w:r>
          </w:p>
        </w:tc>
        <w:tc>
          <w:tcPr>
            <w:tcW w:w="391" w:type="dxa"/>
          </w:tcPr>
          <w:p w:rsidR="006D054A" w:rsidRPr="002F68F0" w:rsidRDefault="006D054A" w:rsidP="00421FEB">
            <w:r w:rsidRPr="002F68F0">
              <w:t>727</w:t>
            </w:r>
          </w:p>
        </w:tc>
        <w:tc>
          <w:tcPr>
            <w:tcW w:w="709" w:type="dxa"/>
          </w:tcPr>
          <w:p w:rsidR="006D054A" w:rsidRPr="002F68F0" w:rsidRDefault="006D054A" w:rsidP="00421FEB">
            <w:pPr>
              <w:jc w:val="center"/>
            </w:pPr>
            <w:r w:rsidRPr="002F68F0">
              <w:t>0503</w:t>
            </w:r>
          </w:p>
        </w:tc>
        <w:tc>
          <w:tcPr>
            <w:tcW w:w="659" w:type="dxa"/>
          </w:tcPr>
          <w:p w:rsidR="006D054A" w:rsidRPr="002F68F0" w:rsidRDefault="006D054A" w:rsidP="00421FEB">
            <w:r w:rsidRPr="002F68F0">
              <w:t>550244</w:t>
            </w:r>
          </w:p>
        </w:tc>
        <w:tc>
          <w:tcPr>
            <w:tcW w:w="608" w:type="dxa"/>
          </w:tcPr>
          <w:p w:rsidR="006D054A" w:rsidRPr="002F68F0" w:rsidRDefault="006D054A" w:rsidP="00421FEB">
            <w:r w:rsidRPr="002F68F0">
              <w:t>244</w:t>
            </w:r>
          </w:p>
        </w:tc>
        <w:tc>
          <w:tcPr>
            <w:tcW w:w="778" w:type="dxa"/>
          </w:tcPr>
          <w:p w:rsidR="006D054A" w:rsidRPr="001669BE" w:rsidRDefault="006D054A" w:rsidP="00421FEB">
            <w:pPr>
              <w:jc w:val="center"/>
              <w:rPr>
                <w:sz w:val="18"/>
                <w:szCs w:val="18"/>
              </w:rPr>
            </w:pPr>
            <w:r w:rsidRPr="001669BE">
              <w:rPr>
                <w:sz w:val="18"/>
                <w:szCs w:val="18"/>
              </w:rPr>
              <w:t>835,52331</w:t>
            </w:r>
          </w:p>
        </w:tc>
        <w:tc>
          <w:tcPr>
            <w:tcW w:w="673" w:type="dxa"/>
          </w:tcPr>
          <w:p w:rsidR="006D054A" w:rsidRPr="001669BE" w:rsidRDefault="006D054A" w:rsidP="00421FEB">
            <w:pPr>
              <w:jc w:val="center"/>
              <w:rPr>
                <w:sz w:val="18"/>
                <w:szCs w:val="18"/>
              </w:rPr>
            </w:pPr>
            <w:r w:rsidRPr="001669BE">
              <w:rPr>
                <w:sz w:val="18"/>
                <w:szCs w:val="18"/>
              </w:rPr>
              <w:t>11,27810</w:t>
            </w:r>
          </w:p>
        </w:tc>
        <w:tc>
          <w:tcPr>
            <w:tcW w:w="946" w:type="dxa"/>
          </w:tcPr>
          <w:p w:rsidR="006D054A" w:rsidRPr="001669BE" w:rsidRDefault="006D054A" w:rsidP="00421FEB">
            <w:pPr>
              <w:jc w:val="center"/>
              <w:rPr>
                <w:sz w:val="18"/>
                <w:szCs w:val="18"/>
              </w:rPr>
            </w:pPr>
            <w:r w:rsidRPr="001669BE">
              <w:rPr>
                <w:sz w:val="18"/>
                <w:szCs w:val="18"/>
              </w:rPr>
              <w:t>498,01559</w:t>
            </w:r>
          </w:p>
        </w:tc>
        <w:tc>
          <w:tcPr>
            <w:tcW w:w="877" w:type="dxa"/>
          </w:tcPr>
          <w:p w:rsidR="006D054A" w:rsidRPr="001669BE" w:rsidRDefault="006D054A" w:rsidP="00421FEB">
            <w:pPr>
              <w:jc w:val="center"/>
              <w:rPr>
                <w:sz w:val="18"/>
                <w:szCs w:val="18"/>
              </w:rPr>
            </w:pPr>
            <w:r w:rsidRPr="001669BE">
              <w:rPr>
                <w:sz w:val="18"/>
                <w:szCs w:val="18"/>
              </w:rPr>
              <w:t>246,69671</w:t>
            </w:r>
          </w:p>
        </w:tc>
        <w:tc>
          <w:tcPr>
            <w:tcW w:w="877" w:type="dxa"/>
          </w:tcPr>
          <w:p w:rsidR="006D054A" w:rsidRPr="001669BE" w:rsidRDefault="006D054A" w:rsidP="00421FEB">
            <w:pPr>
              <w:jc w:val="center"/>
              <w:rPr>
                <w:sz w:val="18"/>
                <w:szCs w:val="18"/>
              </w:rPr>
            </w:pPr>
            <w:r w:rsidRPr="001669BE">
              <w:rPr>
                <w:sz w:val="18"/>
                <w:szCs w:val="18"/>
              </w:rPr>
              <w:t>19,64852</w:t>
            </w:r>
          </w:p>
        </w:tc>
        <w:tc>
          <w:tcPr>
            <w:tcW w:w="877" w:type="dxa"/>
          </w:tcPr>
          <w:p w:rsidR="006D054A" w:rsidRPr="001669BE" w:rsidRDefault="006D054A" w:rsidP="00421FEB">
            <w:pPr>
              <w:jc w:val="center"/>
              <w:rPr>
                <w:sz w:val="18"/>
                <w:szCs w:val="18"/>
              </w:rPr>
            </w:pPr>
            <w:r w:rsidRPr="001669BE">
              <w:rPr>
                <w:sz w:val="18"/>
                <w:szCs w:val="18"/>
              </w:rPr>
              <w:t>20,31042</w:t>
            </w:r>
          </w:p>
        </w:tc>
        <w:tc>
          <w:tcPr>
            <w:tcW w:w="877" w:type="dxa"/>
          </w:tcPr>
          <w:p w:rsidR="006D054A" w:rsidRPr="001669BE" w:rsidRDefault="006D054A" w:rsidP="00421FEB">
            <w:pPr>
              <w:jc w:val="center"/>
              <w:rPr>
                <w:sz w:val="18"/>
                <w:szCs w:val="18"/>
              </w:rPr>
            </w:pPr>
            <w:r w:rsidRPr="001669BE">
              <w:rPr>
                <w:sz w:val="18"/>
                <w:szCs w:val="18"/>
              </w:rPr>
              <w:t>20,07719</w:t>
            </w:r>
          </w:p>
        </w:tc>
        <w:tc>
          <w:tcPr>
            <w:tcW w:w="877" w:type="dxa"/>
          </w:tcPr>
          <w:p w:rsidR="006D054A" w:rsidRPr="001669BE" w:rsidRDefault="005260E7" w:rsidP="00421FE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18,14053</w:t>
            </w:r>
          </w:p>
        </w:tc>
        <w:tc>
          <w:tcPr>
            <w:tcW w:w="673" w:type="dxa"/>
          </w:tcPr>
          <w:p w:rsidR="006D054A" w:rsidRPr="001669BE" w:rsidRDefault="006D054A" w:rsidP="00421FEB">
            <w:pPr>
              <w:jc w:val="center"/>
              <w:rPr>
                <w:sz w:val="18"/>
                <w:szCs w:val="18"/>
              </w:rPr>
            </w:pPr>
            <w:r w:rsidRPr="001669BE">
              <w:rPr>
                <w:sz w:val="18"/>
                <w:szCs w:val="18"/>
              </w:rPr>
              <w:t>15,91289</w:t>
            </w:r>
          </w:p>
        </w:tc>
        <w:tc>
          <w:tcPr>
            <w:tcW w:w="673" w:type="dxa"/>
          </w:tcPr>
          <w:p w:rsidR="006D054A" w:rsidRPr="001669BE" w:rsidRDefault="003B5F94" w:rsidP="00421FE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15,15299</w:t>
            </w:r>
          </w:p>
        </w:tc>
        <w:tc>
          <w:tcPr>
            <w:tcW w:w="673" w:type="dxa"/>
          </w:tcPr>
          <w:p w:rsidR="006D054A" w:rsidRPr="001669BE" w:rsidRDefault="006D054A" w:rsidP="00421FEB">
            <w:pPr>
              <w:jc w:val="center"/>
              <w:rPr>
                <w:sz w:val="18"/>
                <w:szCs w:val="18"/>
              </w:rPr>
            </w:pPr>
            <w:r w:rsidRPr="001669BE">
              <w:rPr>
                <w:sz w:val="18"/>
                <w:szCs w:val="18"/>
              </w:rPr>
              <w:t>14,56394</w:t>
            </w:r>
          </w:p>
        </w:tc>
        <w:tc>
          <w:tcPr>
            <w:tcW w:w="644" w:type="dxa"/>
          </w:tcPr>
          <w:p w:rsidR="006D054A" w:rsidRPr="001669BE" w:rsidRDefault="006D054A" w:rsidP="00421FEB">
            <w:pPr>
              <w:jc w:val="center"/>
              <w:rPr>
                <w:sz w:val="18"/>
                <w:szCs w:val="18"/>
              </w:rPr>
            </w:pPr>
            <w:r w:rsidRPr="001669BE"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</w:tcPr>
          <w:p w:rsidR="006D054A" w:rsidRPr="001669BE" w:rsidRDefault="006D054A" w:rsidP="00421FEB">
            <w:pPr>
              <w:jc w:val="center"/>
              <w:rPr>
                <w:sz w:val="18"/>
                <w:szCs w:val="18"/>
              </w:rPr>
            </w:pPr>
            <w:r w:rsidRPr="001669BE">
              <w:rPr>
                <w:sz w:val="18"/>
                <w:szCs w:val="18"/>
              </w:rPr>
              <w:t>0</w:t>
            </w:r>
          </w:p>
        </w:tc>
        <w:tc>
          <w:tcPr>
            <w:tcW w:w="708" w:type="dxa"/>
          </w:tcPr>
          <w:p w:rsidR="006D054A" w:rsidRPr="001669BE" w:rsidRDefault="006D054A" w:rsidP="00421FEB">
            <w:pPr>
              <w:jc w:val="center"/>
              <w:rPr>
                <w:sz w:val="18"/>
                <w:szCs w:val="18"/>
              </w:rPr>
            </w:pPr>
            <w:r w:rsidRPr="001669BE">
              <w:rPr>
                <w:sz w:val="18"/>
                <w:szCs w:val="18"/>
              </w:rPr>
              <w:t>0</w:t>
            </w:r>
          </w:p>
        </w:tc>
      </w:tr>
      <w:tr w:rsidR="006D054A" w:rsidTr="00421FEB">
        <w:tc>
          <w:tcPr>
            <w:tcW w:w="1277" w:type="dxa"/>
            <w:vMerge/>
          </w:tcPr>
          <w:p w:rsidR="006D054A" w:rsidRDefault="006D054A" w:rsidP="00421FE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vMerge/>
          </w:tcPr>
          <w:p w:rsidR="006D054A" w:rsidRDefault="006D054A" w:rsidP="00421FE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</w:tcPr>
          <w:p w:rsidR="006D054A" w:rsidRDefault="006D054A" w:rsidP="00421FEB">
            <w:pPr>
              <w:jc w:val="center"/>
              <w:rPr>
                <w:sz w:val="18"/>
                <w:szCs w:val="18"/>
              </w:rPr>
            </w:pPr>
            <w:r w:rsidRPr="005948C0">
              <w:rPr>
                <w:sz w:val="18"/>
                <w:szCs w:val="18"/>
              </w:rPr>
              <w:t>Допо</w:t>
            </w:r>
            <w:r w:rsidRPr="005948C0">
              <w:rPr>
                <w:sz w:val="18"/>
                <w:szCs w:val="18"/>
              </w:rPr>
              <w:t>л</w:t>
            </w:r>
            <w:r w:rsidRPr="005948C0">
              <w:rPr>
                <w:sz w:val="18"/>
                <w:szCs w:val="18"/>
              </w:rPr>
              <w:t>нител</w:t>
            </w:r>
            <w:r w:rsidRPr="005948C0">
              <w:rPr>
                <w:sz w:val="18"/>
                <w:szCs w:val="18"/>
              </w:rPr>
              <w:t>ь</w:t>
            </w:r>
            <w:r w:rsidRPr="005948C0">
              <w:rPr>
                <w:sz w:val="18"/>
                <w:szCs w:val="18"/>
              </w:rPr>
              <w:t xml:space="preserve">ное </w:t>
            </w:r>
          </w:p>
          <w:p w:rsidR="006D054A" w:rsidRPr="005948C0" w:rsidRDefault="006D054A" w:rsidP="00421FEB">
            <w:pPr>
              <w:jc w:val="center"/>
              <w:rPr>
                <w:sz w:val="18"/>
                <w:szCs w:val="18"/>
              </w:rPr>
            </w:pPr>
            <w:r w:rsidRPr="005948C0">
              <w:rPr>
                <w:sz w:val="18"/>
                <w:szCs w:val="18"/>
              </w:rPr>
              <w:lastRenderedPageBreak/>
              <w:t>фина</w:t>
            </w:r>
            <w:r w:rsidRPr="005948C0">
              <w:rPr>
                <w:sz w:val="18"/>
                <w:szCs w:val="18"/>
              </w:rPr>
              <w:t>н</w:t>
            </w:r>
            <w:r w:rsidRPr="005948C0">
              <w:rPr>
                <w:sz w:val="18"/>
                <w:szCs w:val="18"/>
              </w:rPr>
              <w:t>сиров</w:t>
            </w:r>
            <w:r w:rsidRPr="005948C0">
              <w:rPr>
                <w:sz w:val="18"/>
                <w:szCs w:val="18"/>
              </w:rPr>
              <w:t>а</w:t>
            </w:r>
            <w:r w:rsidRPr="005948C0">
              <w:rPr>
                <w:sz w:val="18"/>
                <w:szCs w:val="18"/>
              </w:rPr>
              <w:t>ние</w:t>
            </w:r>
          </w:p>
        </w:tc>
        <w:tc>
          <w:tcPr>
            <w:tcW w:w="391" w:type="dxa"/>
          </w:tcPr>
          <w:p w:rsidR="006D054A" w:rsidRPr="002F68F0" w:rsidRDefault="006D054A" w:rsidP="00421FEB">
            <w:r w:rsidRPr="002F68F0">
              <w:lastRenderedPageBreak/>
              <w:t>72</w:t>
            </w:r>
            <w:r w:rsidRPr="002F68F0">
              <w:lastRenderedPageBreak/>
              <w:t>7</w:t>
            </w:r>
          </w:p>
        </w:tc>
        <w:tc>
          <w:tcPr>
            <w:tcW w:w="709" w:type="dxa"/>
          </w:tcPr>
          <w:p w:rsidR="006D054A" w:rsidRPr="002F68F0" w:rsidRDefault="006D054A" w:rsidP="00421FEB">
            <w:pPr>
              <w:jc w:val="center"/>
            </w:pPr>
            <w:r w:rsidRPr="002F68F0">
              <w:lastRenderedPageBreak/>
              <w:t>0503</w:t>
            </w:r>
          </w:p>
        </w:tc>
        <w:tc>
          <w:tcPr>
            <w:tcW w:w="659" w:type="dxa"/>
          </w:tcPr>
          <w:p w:rsidR="006D054A" w:rsidRPr="002F68F0" w:rsidRDefault="006D054A" w:rsidP="00421FEB">
            <w:pPr>
              <w:jc w:val="center"/>
            </w:pPr>
            <w:r w:rsidRPr="002F68F0">
              <w:t>БШ1</w:t>
            </w:r>
            <w:r w:rsidRPr="002F68F0">
              <w:rPr>
                <w:lang w:val="en-US"/>
              </w:rPr>
              <w:t>F</w:t>
            </w:r>
            <w:r w:rsidRPr="002F68F0">
              <w:t>255</w:t>
            </w:r>
          </w:p>
        </w:tc>
        <w:tc>
          <w:tcPr>
            <w:tcW w:w="608" w:type="dxa"/>
          </w:tcPr>
          <w:p w:rsidR="006D054A" w:rsidRPr="002F68F0" w:rsidRDefault="006D054A" w:rsidP="00421FEB">
            <w:r w:rsidRPr="002F68F0">
              <w:t>244</w:t>
            </w:r>
          </w:p>
        </w:tc>
        <w:tc>
          <w:tcPr>
            <w:tcW w:w="778" w:type="dxa"/>
          </w:tcPr>
          <w:p w:rsidR="006D054A" w:rsidRPr="001669BE" w:rsidRDefault="006D054A" w:rsidP="00421FEB">
            <w:pPr>
              <w:jc w:val="center"/>
              <w:rPr>
                <w:sz w:val="18"/>
                <w:szCs w:val="18"/>
              </w:rPr>
            </w:pPr>
            <w:r w:rsidRPr="001669BE">
              <w:rPr>
                <w:sz w:val="18"/>
                <w:szCs w:val="18"/>
              </w:rPr>
              <w:t>585,57455</w:t>
            </w:r>
          </w:p>
        </w:tc>
        <w:tc>
          <w:tcPr>
            <w:tcW w:w="673" w:type="dxa"/>
          </w:tcPr>
          <w:p w:rsidR="006D054A" w:rsidRPr="001669BE" w:rsidRDefault="006D054A" w:rsidP="00421FEB">
            <w:pPr>
              <w:jc w:val="center"/>
              <w:rPr>
                <w:sz w:val="18"/>
                <w:szCs w:val="18"/>
              </w:rPr>
            </w:pPr>
            <w:r w:rsidRPr="001669BE">
              <w:rPr>
                <w:sz w:val="18"/>
                <w:szCs w:val="18"/>
              </w:rPr>
              <w:t>68,00298</w:t>
            </w:r>
          </w:p>
        </w:tc>
        <w:tc>
          <w:tcPr>
            <w:tcW w:w="946" w:type="dxa"/>
          </w:tcPr>
          <w:p w:rsidR="006D054A" w:rsidRPr="001669BE" w:rsidRDefault="006D054A" w:rsidP="00421FEB">
            <w:pPr>
              <w:jc w:val="center"/>
              <w:rPr>
                <w:sz w:val="18"/>
                <w:szCs w:val="18"/>
              </w:rPr>
            </w:pPr>
            <w:r w:rsidRPr="001669BE">
              <w:rPr>
                <w:sz w:val="18"/>
                <w:szCs w:val="18"/>
              </w:rPr>
              <w:t>0</w:t>
            </w:r>
          </w:p>
        </w:tc>
        <w:tc>
          <w:tcPr>
            <w:tcW w:w="877" w:type="dxa"/>
          </w:tcPr>
          <w:p w:rsidR="006D054A" w:rsidRPr="001669BE" w:rsidRDefault="006D054A" w:rsidP="00421FEB">
            <w:pPr>
              <w:jc w:val="center"/>
              <w:rPr>
                <w:sz w:val="18"/>
                <w:szCs w:val="18"/>
              </w:rPr>
            </w:pPr>
            <w:r w:rsidRPr="001669BE">
              <w:rPr>
                <w:sz w:val="18"/>
                <w:szCs w:val="18"/>
              </w:rPr>
              <w:t>0</w:t>
            </w:r>
          </w:p>
        </w:tc>
        <w:tc>
          <w:tcPr>
            <w:tcW w:w="877" w:type="dxa"/>
          </w:tcPr>
          <w:p w:rsidR="006D054A" w:rsidRPr="001669BE" w:rsidRDefault="006D054A" w:rsidP="00421FEB">
            <w:pPr>
              <w:jc w:val="center"/>
              <w:rPr>
                <w:sz w:val="18"/>
                <w:szCs w:val="18"/>
              </w:rPr>
            </w:pPr>
            <w:r w:rsidRPr="001669BE">
              <w:rPr>
                <w:sz w:val="18"/>
                <w:szCs w:val="18"/>
              </w:rPr>
              <w:t>186,80837</w:t>
            </w:r>
          </w:p>
        </w:tc>
        <w:tc>
          <w:tcPr>
            <w:tcW w:w="877" w:type="dxa"/>
          </w:tcPr>
          <w:p w:rsidR="006D054A" w:rsidRPr="001669BE" w:rsidRDefault="006D054A" w:rsidP="00421FEB">
            <w:pPr>
              <w:jc w:val="center"/>
              <w:rPr>
                <w:sz w:val="18"/>
                <w:szCs w:val="18"/>
              </w:rPr>
            </w:pPr>
            <w:r w:rsidRPr="001669BE">
              <w:rPr>
                <w:sz w:val="18"/>
                <w:szCs w:val="18"/>
              </w:rPr>
              <w:t>19,19321</w:t>
            </w:r>
          </w:p>
        </w:tc>
        <w:tc>
          <w:tcPr>
            <w:tcW w:w="877" w:type="dxa"/>
          </w:tcPr>
          <w:p w:rsidR="006D054A" w:rsidRPr="001669BE" w:rsidRDefault="006D054A" w:rsidP="00421FEB">
            <w:pPr>
              <w:jc w:val="center"/>
              <w:rPr>
                <w:sz w:val="18"/>
                <w:szCs w:val="18"/>
              </w:rPr>
            </w:pPr>
            <w:r w:rsidRPr="001669BE">
              <w:rPr>
                <w:sz w:val="18"/>
                <w:szCs w:val="18"/>
              </w:rPr>
              <w:t>311,56999</w:t>
            </w:r>
          </w:p>
        </w:tc>
        <w:tc>
          <w:tcPr>
            <w:tcW w:w="877" w:type="dxa"/>
          </w:tcPr>
          <w:p w:rsidR="006D054A" w:rsidRPr="001669BE" w:rsidRDefault="006D054A" w:rsidP="00421FEB">
            <w:pPr>
              <w:jc w:val="center"/>
              <w:rPr>
                <w:sz w:val="18"/>
                <w:szCs w:val="18"/>
              </w:rPr>
            </w:pPr>
            <w:r w:rsidRPr="001669BE">
              <w:rPr>
                <w:sz w:val="18"/>
                <w:szCs w:val="18"/>
              </w:rPr>
              <w:t>0</w:t>
            </w:r>
          </w:p>
        </w:tc>
        <w:tc>
          <w:tcPr>
            <w:tcW w:w="673" w:type="dxa"/>
          </w:tcPr>
          <w:p w:rsidR="006D054A" w:rsidRPr="001669BE" w:rsidRDefault="006D054A" w:rsidP="00421FE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589,3673</w:t>
            </w:r>
          </w:p>
        </w:tc>
        <w:tc>
          <w:tcPr>
            <w:tcW w:w="673" w:type="dxa"/>
          </w:tcPr>
          <w:p w:rsidR="006D054A" w:rsidRPr="001669BE" w:rsidRDefault="005665BB" w:rsidP="00421FE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38,28243</w:t>
            </w:r>
          </w:p>
        </w:tc>
        <w:tc>
          <w:tcPr>
            <w:tcW w:w="673" w:type="dxa"/>
          </w:tcPr>
          <w:p w:rsidR="006D054A" w:rsidRPr="001669BE" w:rsidRDefault="006D054A" w:rsidP="00421FEB">
            <w:pPr>
              <w:jc w:val="center"/>
              <w:rPr>
                <w:sz w:val="18"/>
                <w:szCs w:val="18"/>
              </w:rPr>
            </w:pPr>
            <w:r w:rsidRPr="001669BE">
              <w:rPr>
                <w:sz w:val="18"/>
                <w:szCs w:val="18"/>
              </w:rPr>
              <w:t>0</w:t>
            </w:r>
          </w:p>
        </w:tc>
        <w:tc>
          <w:tcPr>
            <w:tcW w:w="644" w:type="dxa"/>
          </w:tcPr>
          <w:p w:rsidR="006D054A" w:rsidRPr="001669BE" w:rsidRDefault="006D054A" w:rsidP="00421FEB">
            <w:pPr>
              <w:jc w:val="center"/>
              <w:rPr>
                <w:sz w:val="18"/>
                <w:szCs w:val="18"/>
              </w:rPr>
            </w:pPr>
            <w:r w:rsidRPr="001669BE"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</w:tcPr>
          <w:p w:rsidR="006D054A" w:rsidRPr="001669BE" w:rsidRDefault="006D054A" w:rsidP="00421FEB">
            <w:pPr>
              <w:jc w:val="center"/>
              <w:rPr>
                <w:sz w:val="18"/>
                <w:szCs w:val="18"/>
              </w:rPr>
            </w:pPr>
            <w:r w:rsidRPr="001669BE">
              <w:rPr>
                <w:sz w:val="18"/>
                <w:szCs w:val="18"/>
              </w:rPr>
              <w:t>0</w:t>
            </w:r>
          </w:p>
        </w:tc>
        <w:tc>
          <w:tcPr>
            <w:tcW w:w="708" w:type="dxa"/>
          </w:tcPr>
          <w:p w:rsidR="006D054A" w:rsidRPr="001669BE" w:rsidRDefault="006D054A" w:rsidP="00421FEB">
            <w:pPr>
              <w:jc w:val="center"/>
              <w:rPr>
                <w:sz w:val="18"/>
                <w:szCs w:val="18"/>
              </w:rPr>
            </w:pPr>
            <w:r w:rsidRPr="001669BE">
              <w:rPr>
                <w:sz w:val="18"/>
                <w:szCs w:val="18"/>
              </w:rPr>
              <w:t>0</w:t>
            </w:r>
          </w:p>
        </w:tc>
      </w:tr>
      <w:tr w:rsidR="006D054A" w:rsidTr="00421FEB">
        <w:tc>
          <w:tcPr>
            <w:tcW w:w="1277" w:type="dxa"/>
            <w:vMerge/>
          </w:tcPr>
          <w:p w:rsidR="006D054A" w:rsidRDefault="006D054A" w:rsidP="00421FE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vMerge/>
          </w:tcPr>
          <w:p w:rsidR="006D054A" w:rsidRDefault="006D054A" w:rsidP="00421FE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</w:tcPr>
          <w:p w:rsidR="006D054A" w:rsidRDefault="006D054A" w:rsidP="00421FEB">
            <w:pPr>
              <w:jc w:val="center"/>
              <w:rPr>
                <w:sz w:val="18"/>
                <w:szCs w:val="18"/>
              </w:rPr>
            </w:pPr>
            <w:r w:rsidRPr="005948C0">
              <w:rPr>
                <w:sz w:val="18"/>
                <w:szCs w:val="18"/>
              </w:rPr>
              <w:t>Доро</w:t>
            </w:r>
            <w:r w:rsidRPr="005948C0">
              <w:rPr>
                <w:sz w:val="18"/>
                <w:szCs w:val="18"/>
              </w:rPr>
              <w:t>ж</w:t>
            </w:r>
            <w:r w:rsidRPr="005948C0">
              <w:rPr>
                <w:sz w:val="18"/>
                <w:szCs w:val="18"/>
              </w:rPr>
              <w:t xml:space="preserve">ный фонд </w:t>
            </w:r>
          </w:p>
          <w:p w:rsidR="006D054A" w:rsidRPr="005948C0" w:rsidRDefault="006D054A" w:rsidP="00421FEB">
            <w:pPr>
              <w:jc w:val="center"/>
              <w:rPr>
                <w:sz w:val="18"/>
                <w:szCs w:val="18"/>
              </w:rPr>
            </w:pPr>
            <w:r w:rsidRPr="005948C0">
              <w:rPr>
                <w:sz w:val="18"/>
                <w:szCs w:val="18"/>
              </w:rPr>
              <w:t>Орло</w:t>
            </w:r>
            <w:r w:rsidRPr="005948C0">
              <w:rPr>
                <w:sz w:val="18"/>
                <w:szCs w:val="18"/>
              </w:rPr>
              <w:t>в</w:t>
            </w:r>
            <w:r w:rsidRPr="005948C0">
              <w:rPr>
                <w:sz w:val="18"/>
                <w:szCs w:val="18"/>
              </w:rPr>
              <w:t>ской области</w:t>
            </w:r>
          </w:p>
        </w:tc>
        <w:tc>
          <w:tcPr>
            <w:tcW w:w="391" w:type="dxa"/>
          </w:tcPr>
          <w:p w:rsidR="006D054A" w:rsidRPr="002F68F0" w:rsidRDefault="006D054A" w:rsidP="00421FEB">
            <w:r w:rsidRPr="002F68F0">
              <w:t>727</w:t>
            </w:r>
          </w:p>
        </w:tc>
        <w:tc>
          <w:tcPr>
            <w:tcW w:w="709" w:type="dxa"/>
          </w:tcPr>
          <w:p w:rsidR="006D054A" w:rsidRPr="002F68F0" w:rsidRDefault="006D054A" w:rsidP="00421FEB">
            <w:pPr>
              <w:jc w:val="center"/>
            </w:pPr>
            <w:r w:rsidRPr="002F68F0">
              <w:t>0409</w:t>
            </w:r>
          </w:p>
        </w:tc>
        <w:tc>
          <w:tcPr>
            <w:tcW w:w="659" w:type="dxa"/>
          </w:tcPr>
          <w:p w:rsidR="006D054A" w:rsidRPr="002F68F0" w:rsidRDefault="006D054A" w:rsidP="00421FEB">
            <w:r w:rsidRPr="002F68F0">
              <w:t>550244</w:t>
            </w:r>
          </w:p>
        </w:tc>
        <w:tc>
          <w:tcPr>
            <w:tcW w:w="608" w:type="dxa"/>
          </w:tcPr>
          <w:p w:rsidR="006D054A" w:rsidRPr="002F68F0" w:rsidRDefault="006D054A" w:rsidP="00421FEB">
            <w:r w:rsidRPr="002F68F0">
              <w:t>244</w:t>
            </w:r>
          </w:p>
        </w:tc>
        <w:tc>
          <w:tcPr>
            <w:tcW w:w="778" w:type="dxa"/>
          </w:tcPr>
          <w:p w:rsidR="006D054A" w:rsidRPr="001669BE" w:rsidRDefault="006D054A" w:rsidP="00421FEB">
            <w:pPr>
              <w:jc w:val="center"/>
              <w:rPr>
                <w:sz w:val="18"/>
                <w:szCs w:val="18"/>
              </w:rPr>
            </w:pPr>
            <w:r w:rsidRPr="001669BE">
              <w:rPr>
                <w:sz w:val="18"/>
                <w:szCs w:val="18"/>
              </w:rPr>
              <w:t>14210,36535</w:t>
            </w:r>
          </w:p>
        </w:tc>
        <w:tc>
          <w:tcPr>
            <w:tcW w:w="673" w:type="dxa"/>
          </w:tcPr>
          <w:p w:rsidR="006D054A" w:rsidRPr="001669BE" w:rsidRDefault="006D054A" w:rsidP="00421FEB">
            <w:pPr>
              <w:jc w:val="center"/>
              <w:rPr>
                <w:sz w:val="18"/>
                <w:szCs w:val="18"/>
              </w:rPr>
            </w:pPr>
            <w:r w:rsidRPr="001669BE">
              <w:rPr>
                <w:sz w:val="18"/>
                <w:szCs w:val="18"/>
              </w:rPr>
              <w:t>679,58499</w:t>
            </w:r>
          </w:p>
        </w:tc>
        <w:tc>
          <w:tcPr>
            <w:tcW w:w="946" w:type="dxa"/>
          </w:tcPr>
          <w:p w:rsidR="006D054A" w:rsidRPr="001669BE" w:rsidRDefault="006D054A" w:rsidP="00421FEB">
            <w:pPr>
              <w:jc w:val="center"/>
              <w:rPr>
                <w:sz w:val="18"/>
                <w:szCs w:val="18"/>
              </w:rPr>
            </w:pPr>
            <w:r w:rsidRPr="001669BE">
              <w:rPr>
                <w:sz w:val="18"/>
                <w:szCs w:val="18"/>
              </w:rPr>
              <w:t>1413,454430</w:t>
            </w:r>
          </w:p>
        </w:tc>
        <w:tc>
          <w:tcPr>
            <w:tcW w:w="877" w:type="dxa"/>
          </w:tcPr>
          <w:p w:rsidR="006D054A" w:rsidRPr="001669BE" w:rsidRDefault="006D054A" w:rsidP="00421FEB">
            <w:pPr>
              <w:jc w:val="center"/>
              <w:rPr>
                <w:sz w:val="18"/>
                <w:szCs w:val="18"/>
              </w:rPr>
            </w:pPr>
            <w:r w:rsidRPr="001669BE">
              <w:rPr>
                <w:sz w:val="18"/>
                <w:szCs w:val="18"/>
              </w:rPr>
              <w:t>1911,49298</w:t>
            </w:r>
          </w:p>
        </w:tc>
        <w:tc>
          <w:tcPr>
            <w:tcW w:w="877" w:type="dxa"/>
          </w:tcPr>
          <w:p w:rsidR="006D054A" w:rsidRPr="001669BE" w:rsidRDefault="006D054A" w:rsidP="00421FEB">
            <w:pPr>
              <w:jc w:val="center"/>
              <w:rPr>
                <w:sz w:val="18"/>
                <w:szCs w:val="18"/>
              </w:rPr>
            </w:pPr>
            <w:r w:rsidRPr="001669BE">
              <w:rPr>
                <w:sz w:val="18"/>
                <w:szCs w:val="18"/>
              </w:rPr>
              <w:t>1947,88689</w:t>
            </w:r>
          </w:p>
        </w:tc>
        <w:tc>
          <w:tcPr>
            <w:tcW w:w="877" w:type="dxa"/>
          </w:tcPr>
          <w:p w:rsidR="006D054A" w:rsidRPr="001669BE" w:rsidRDefault="006D054A" w:rsidP="00421FEB">
            <w:pPr>
              <w:jc w:val="center"/>
              <w:rPr>
                <w:sz w:val="18"/>
                <w:szCs w:val="18"/>
              </w:rPr>
            </w:pPr>
            <w:r w:rsidRPr="001669BE">
              <w:rPr>
                <w:sz w:val="18"/>
                <w:szCs w:val="18"/>
              </w:rPr>
              <w:t>2435,13258</w:t>
            </w:r>
          </w:p>
        </w:tc>
        <w:tc>
          <w:tcPr>
            <w:tcW w:w="877" w:type="dxa"/>
          </w:tcPr>
          <w:p w:rsidR="006D054A" w:rsidRPr="001669BE" w:rsidRDefault="006D054A" w:rsidP="00421FEB">
            <w:pPr>
              <w:jc w:val="center"/>
              <w:rPr>
                <w:sz w:val="18"/>
                <w:szCs w:val="18"/>
              </w:rPr>
            </w:pPr>
            <w:r w:rsidRPr="001669BE">
              <w:rPr>
                <w:sz w:val="18"/>
                <w:szCs w:val="18"/>
              </w:rPr>
              <w:t>1940,93787</w:t>
            </w:r>
          </w:p>
        </w:tc>
        <w:tc>
          <w:tcPr>
            <w:tcW w:w="877" w:type="dxa"/>
          </w:tcPr>
          <w:p w:rsidR="006D054A" w:rsidRPr="001669BE" w:rsidRDefault="006D054A" w:rsidP="00421FEB">
            <w:pPr>
              <w:jc w:val="center"/>
              <w:rPr>
                <w:sz w:val="18"/>
                <w:szCs w:val="18"/>
              </w:rPr>
            </w:pPr>
            <w:r w:rsidRPr="001669BE">
              <w:rPr>
                <w:sz w:val="18"/>
                <w:szCs w:val="18"/>
              </w:rPr>
              <w:t>1940,93787</w:t>
            </w:r>
            <w:bookmarkStart w:id="1" w:name="_GoBack"/>
            <w:bookmarkEnd w:id="1"/>
          </w:p>
        </w:tc>
        <w:tc>
          <w:tcPr>
            <w:tcW w:w="673" w:type="dxa"/>
          </w:tcPr>
          <w:p w:rsidR="006D054A" w:rsidRPr="001669BE" w:rsidRDefault="006D054A" w:rsidP="00421FEB">
            <w:pPr>
              <w:jc w:val="center"/>
              <w:rPr>
                <w:sz w:val="18"/>
                <w:szCs w:val="18"/>
              </w:rPr>
            </w:pPr>
            <w:r w:rsidRPr="001669BE">
              <w:rPr>
                <w:sz w:val="18"/>
                <w:szCs w:val="18"/>
              </w:rPr>
              <w:t>1542,13368</w:t>
            </w:r>
          </w:p>
        </w:tc>
        <w:tc>
          <w:tcPr>
            <w:tcW w:w="673" w:type="dxa"/>
          </w:tcPr>
          <w:p w:rsidR="006D054A" w:rsidRPr="001669BE" w:rsidRDefault="005665BB" w:rsidP="00421FE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1563,97566</w:t>
            </w:r>
          </w:p>
        </w:tc>
        <w:tc>
          <w:tcPr>
            <w:tcW w:w="673" w:type="dxa"/>
          </w:tcPr>
          <w:p w:rsidR="006D054A" w:rsidRPr="001669BE" w:rsidRDefault="006D054A" w:rsidP="00421FEB">
            <w:pPr>
              <w:jc w:val="center"/>
              <w:rPr>
                <w:sz w:val="18"/>
                <w:szCs w:val="18"/>
              </w:rPr>
            </w:pPr>
            <w:r w:rsidRPr="001669BE">
              <w:rPr>
                <w:sz w:val="18"/>
                <w:szCs w:val="18"/>
              </w:rPr>
              <w:t>1542,13368</w:t>
            </w:r>
          </w:p>
        </w:tc>
        <w:tc>
          <w:tcPr>
            <w:tcW w:w="644" w:type="dxa"/>
          </w:tcPr>
          <w:p w:rsidR="006D054A" w:rsidRPr="001669BE" w:rsidRDefault="006D054A" w:rsidP="00421FEB">
            <w:pPr>
              <w:jc w:val="center"/>
              <w:rPr>
                <w:sz w:val="18"/>
                <w:szCs w:val="18"/>
              </w:rPr>
            </w:pPr>
            <w:r w:rsidRPr="001669BE"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</w:tcPr>
          <w:p w:rsidR="006D054A" w:rsidRPr="001669BE" w:rsidRDefault="006D054A" w:rsidP="00421FEB">
            <w:pPr>
              <w:jc w:val="center"/>
              <w:rPr>
                <w:sz w:val="18"/>
                <w:szCs w:val="18"/>
              </w:rPr>
            </w:pPr>
            <w:r w:rsidRPr="001669BE">
              <w:rPr>
                <w:sz w:val="18"/>
                <w:szCs w:val="18"/>
              </w:rPr>
              <w:t>0</w:t>
            </w:r>
          </w:p>
        </w:tc>
        <w:tc>
          <w:tcPr>
            <w:tcW w:w="708" w:type="dxa"/>
          </w:tcPr>
          <w:p w:rsidR="006D054A" w:rsidRPr="001669BE" w:rsidRDefault="006D054A" w:rsidP="00421FEB">
            <w:pPr>
              <w:jc w:val="center"/>
              <w:rPr>
                <w:sz w:val="18"/>
                <w:szCs w:val="18"/>
              </w:rPr>
            </w:pPr>
            <w:r w:rsidRPr="001669BE">
              <w:rPr>
                <w:sz w:val="18"/>
                <w:szCs w:val="18"/>
              </w:rPr>
              <w:t>0</w:t>
            </w:r>
          </w:p>
        </w:tc>
      </w:tr>
      <w:tr w:rsidR="006D054A" w:rsidTr="00421FEB">
        <w:tc>
          <w:tcPr>
            <w:tcW w:w="1277" w:type="dxa"/>
            <w:vMerge/>
          </w:tcPr>
          <w:p w:rsidR="006D054A" w:rsidRDefault="006D054A" w:rsidP="00421FE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vMerge/>
          </w:tcPr>
          <w:p w:rsidR="006D054A" w:rsidRDefault="006D054A" w:rsidP="00421FE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</w:tcPr>
          <w:p w:rsidR="006D054A" w:rsidRDefault="006D054A" w:rsidP="00421FEB">
            <w:pPr>
              <w:jc w:val="center"/>
              <w:rPr>
                <w:sz w:val="18"/>
                <w:szCs w:val="18"/>
              </w:rPr>
            </w:pPr>
            <w:r w:rsidRPr="005948C0">
              <w:rPr>
                <w:sz w:val="18"/>
                <w:szCs w:val="18"/>
              </w:rPr>
              <w:t>Доро</w:t>
            </w:r>
            <w:r w:rsidRPr="005948C0">
              <w:rPr>
                <w:sz w:val="18"/>
                <w:szCs w:val="18"/>
              </w:rPr>
              <w:t>ж</w:t>
            </w:r>
            <w:r w:rsidRPr="005948C0">
              <w:rPr>
                <w:sz w:val="18"/>
                <w:szCs w:val="18"/>
              </w:rPr>
              <w:t xml:space="preserve">ный фонд </w:t>
            </w:r>
          </w:p>
          <w:p w:rsidR="006D054A" w:rsidRDefault="006D054A" w:rsidP="00421FEB">
            <w:pPr>
              <w:jc w:val="center"/>
              <w:rPr>
                <w:sz w:val="18"/>
                <w:szCs w:val="18"/>
              </w:rPr>
            </w:pPr>
            <w:r w:rsidRPr="005948C0">
              <w:rPr>
                <w:sz w:val="18"/>
                <w:szCs w:val="18"/>
              </w:rPr>
              <w:t>Горо</w:t>
            </w:r>
            <w:r w:rsidRPr="005948C0">
              <w:rPr>
                <w:sz w:val="18"/>
                <w:szCs w:val="18"/>
              </w:rPr>
              <w:t>д</w:t>
            </w:r>
            <w:r w:rsidRPr="005948C0">
              <w:rPr>
                <w:sz w:val="18"/>
                <w:szCs w:val="18"/>
              </w:rPr>
              <w:t>ского посел</w:t>
            </w:r>
            <w:r w:rsidRPr="005948C0">
              <w:rPr>
                <w:sz w:val="18"/>
                <w:szCs w:val="18"/>
              </w:rPr>
              <w:t>е</w:t>
            </w:r>
            <w:r w:rsidRPr="005948C0">
              <w:rPr>
                <w:sz w:val="18"/>
                <w:szCs w:val="18"/>
              </w:rPr>
              <w:t xml:space="preserve">ния </w:t>
            </w:r>
          </w:p>
          <w:p w:rsidR="006D054A" w:rsidRPr="005948C0" w:rsidRDefault="006D054A" w:rsidP="00421FEB">
            <w:pPr>
              <w:jc w:val="center"/>
              <w:rPr>
                <w:sz w:val="18"/>
                <w:szCs w:val="18"/>
              </w:rPr>
            </w:pPr>
            <w:r w:rsidRPr="005948C0">
              <w:rPr>
                <w:sz w:val="18"/>
                <w:szCs w:val="18"/>
              </w:rPr>
              <w:t>Хом</w:t>
            </w:r>
            <w:r w:rsidRPr="005948C0">
              <w:rPr>
                <w:sz w:val="18"/>
                <w:szCs w:val="18"/>
              </w:rPr>
              <w:t>у</w:t>
            </w:r>
            <w:r w:rsidRPr="005948C0">
              <w:rPr>
                <w:sz w:val="18"/>
                <w:szCs w:val="18"/>
              </w:rPr>
              <w:t>тово</w:t>
            </w:r>
          </w:p>
        </w:tc>
        <w:tc>
          <w:tcPr>
            <w:tcW w:w="391" w:type="dxa"/>
          </w:tcPr>
          <w:p w:rsidR="006D054A" w:rsidRPr="002F68F0" w:rsidRDefault="006D054A" w:rsidP="00421FEB">
            <w:r w:rsidRPr="002F68F0">
              <w:t>727</w:t>
            </w:r>
          </w:p>
        </w:tc>
        <w:tc>
          <w:tcPr>
            <w:tcW w:w="709" w:type="dxa"/>
          </w:tcPr>
          <w:p w:rsidR="006D054A" w:rsidRPr="002F68F0" w:rsidRDefault="006D054A" w:rsidP="00421FEB">
            <w:pPr>
              <w:jc w:val="center"/>
            </w:pPr>
            <w:r w:rsidRPr="002F68F0">
              <w:t>0409</w:t>
            </w:r>
          </w:p>
        </w:tc>
        <w:tc>
          <w:tcPr>
            <w:tcW w:w="659" w:type="dxa"/>
          </w:tcPr>
          <w:p w:rsidR="006D054A" w:rsidRPr="002F68F0" w:rsidRDefault="006D054A" w:rsidP="00421FEB">
            <w:pPr>
              <w:jc w:val="center"/>
            </w:pPr>
            <w:r w:rsidRPr="002F68F0">
              <w:t>БШ1</w:t>
            </w:r>
            <w:r w:rsidRPr="002F68F0">
              <w:rPr>
                <w:lang w:val="en-US"/>
              </w:rPr>
              <w:t>F</w:t>
            </w:r>
            <w:r w:rsidRPr="002F68F0">
              <w:t>255</w:t>
            </w:r>
          </w:p>
        </w:tc>
        <w:tc>
          <w:tcPr>
            <w:tcW w:w="608" w:type="dxa"/>
          </w:tcPr>
          <w:p w:rsidR="006D054A" w:rsidRPr="002F68F0" w:rsidRDefault="006D054A" w:rsidP="00421FEB">
            <w:r w:rsidRPr="002F68F0">
              <w:t>244</w:t>
            </w:r>
          </w:p>
        </w:tc>
        <w:tc>
          <w:tcPr>
            <w:tcW w:w="778" w:type="dxa"/>
          </w:tcPr>
          <w:p w:rsidR="006D054A" w:rsidRPr="001669BE" w:rsidRDefault="006D054A" w:rsidP="00421FEB">
            <w:pPr>
              <w:jc w:val="center"/>
              <w:rPr>
                <w:sz w:val="18"/>
                <w:szCs w:val="18"/>
              </w:rPr>
            </w:pPr>
            <w:r w:rsidRPr="001669BE">
              <w:rPr>
                <w:sz w:val="18"/>
                <w:szCs w:val="18"/>
              </w:rPr>
              <w:t>143,539003</w:t>
            </w:r>
          </w:p>
        </w:tc>
        <w:tc>
          <w:tcPr>
            <w:tcW w:w="673" w:type="dxa"/>
          </w:tcPr>
          <w:p w:rsidR="006D054A" w:rsidRPr="001669BE" w:rsidRDefault="006D054A" w:rsidP="00421FEB">
            <w:pPr>
              <w:jc w:val="center"/>
              <w:rPr>
                <w:sz w:val="18"/>
                <w:szCs w:val="18"/>
              </w:rPr>
            </w:pPr>
            <w:r w:rsidRPr="001669BE">
              <w:rPr>
                <w:sz w:val="18"/>
                <w:szCs w:val="18"/>
              </w:rPr>
              <w:t>6,86449</w:t>
            </w:r>
          </w:p>
        </w:tc>
        <w:tc>
          <w:tcPr>
            <w:tcW w:w="946" w:type="dxa"/>
          </w:tcPr>
          <w:p w:rsidR="006D054A" w:rsidRPr="001669BE" w:rsidRDefault="006D054A" w:rsidP="00421FEB">
            <w:pPr>
              <w:jc w:val="center"/>
              <w:rPr>
                <w:sz w:val="18"/>
                <w:szCs w:val="18"/>
              </w:rPr>
            </w:pPr>
            <w:r w:rsidRPr="001669BE">
              <w:rPr>
                <w:sz w:val="18"/>
                <w:szCs w:val="18"/>
              </w:rPr>
              <w:t>14,27732</w:t>
            </w:r>
          </w:p>
        </w:tc>
        <w:tc>
          <w:tcPr>
            <w:tcW w:w="877" w:type="dxa"/>
          </w:tcPr>
          <w:p w:rsidR="006D054A" w:rsidRPr="001669BE" w:rsidRDefault="006D054A" w:rsidP="00421FEB">
            <w:pPr>
              <w:jc w:val="center"/>
              <w:rPr>
                <w:sz w:val="18"/>
                <w:szCs w:val="18"/>
              </w:rPr>
            </w:pPr>
            <w:r w:rsidRPr="001669BE">
              <w:rPr>
                <w:sz w:val="18"/>
                <w:szCs w:val="18"/>
              </w:rPr>
              <w:t>19,30801</w:t>
            </w:r>
          </w:p>
        </w:tc>
        <w:tc>
          <w:tcPr>
            <w:tcW w:w="877" w:type="dxa"/>
          </w:tcPr>
          <w:p w:rsidR="006D054A" w:rsidRPr="001669BE" w:rsidRDefault="006D054A" w:rsidP="00421FEB">
            <w:pPr>
              <w:jc w:val="center"/>
              <w:rPr>
                <w:sz w:val="18"/>
                <w:szCs w:val="18"/>
              </w:rPr>
            </w:pPr>
            <w:r w:rsidRPr="001669BE">
              <w:rPr>
                <w:sz w:val="18"/>
                <w:szCs w:val="18"/>
              </w:rPr>
              <w:t>19,67563</w:t>
            </w:r>
          </w:p>
        </w:tc>
        <w:tc>
          <w:tcPr>
            <w:tcW w:w="877" w:type="dxa"/>
          </w:tcPr>
          <w:p w:rsidR="006D054A" w:rsidRPr="001669BE" w:rsidRDefault="006D054A" w:rsidP="00421FEB">
            <w:pPr>
              <w:jc w:val="center"/>
              <w:rPr>
                <w:sz w:val="18"/>
                <w:szCs w:val="18"/>
              </w:rPr>
            </w:pPr>
            <w:r w:rsidRPr="001669BE">
              <w:rPr>
                <w:sz w:val="18"/>
                <w:szCs w:val="18"/>
              </w:rPr>
              <w:t>24,59729</w:t>
            </w:r>
          </w:p>
        </w:tc>
        <w:tc>
          <w:tcPr>
            <w:tcW w:w="877" w:type="dxa"/>
          </w:tcPr>
          <w:p w:rsidR="006D054A" w:rsidRPr="001669BE" w:rsidRDefault="006D054A" w:rsidP="00421FEB">
            <w:pPr>
              <w:jc w:val="center"/>
              <w:rPr>
                <w:sz w:val="18"/>
                <w:szCs w:val="18"/>
              </w:rPr>
            </w:pPr>
            <w:r w:rsidRPr="001669BE">
              <w:rPr>
                <w:sz w:val="18"/>
                <w:szCs w:val="18"/>
              </w:rPr>
              <w:t>19,60543</w:t>
            </w:r>
          </w:p>
        </w:tc>
        <w:tc>
          <w:tcPr>
            <w:tcW w:w="877" w:type="dxa"/>
          </w:tcPr>
          <w:p w:rsidR="006D054A" w:rsidRPr="001669BE" w:rsidRDefault="006D054A" w:rsidP="00421FEB">
            <w:pPr>
              <w:jc w:val="center"/>
              <w:rPr>
                <w:sz w:val="18"/>
                <w:szCs w:val="18"/>
              </w:rPr>
            </w:pPr>
            <w:r w:rsidRPr="001669BE">
              <w:rPr>
                <w:sz w:val="18"/>
                <w:szCs w:val="18"/>
              </w:rPr>
              <w:t>19605,43</w:t>
            </w:r>
          </w:p>
        </w:tc>
        <w:tc>
          <w:tcPr>
            <w:tcW w:w="673" w:type="dxa"/>
          </w:tcPr>
          <w:p w:rsidR="006D054A" w:rsidRPr="001669BE" w:rsidRDefault="006D054A" w:rsidP="00421FEB">
            <w:pPr>
              <w:jc w:val="center"/>
              <w:rPr>
                <w:sz w:val="18"/>
                <w:szCs w:val="18"/>
              </w:rPr>
            </w:pPr>
            <w:r w:rsidRPr="001669BE">
              <w:rPr>
                <w:sz w:val="18"/>
                <w:szCs w:val="18"/>
              </w:rPr>
              <w:t>15,42134</w:t>
            </w:r>
          </w:p>
        </w:tc>
        <w:tc>
          <w:tcPr>
            <w:tcW w:w="673" w:type="dxa"/>
          </w:tcPr>
          <w:p w:rsidR="006D054A" w:rsidRPr="001669BE" w:rsidRDefault="005665BB" w:rsidP="00421F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15,79773</w:t>
            </w:r>
          </w:p>
        </w:tc>
        <w:tc>
          <w:tcPr>
            <w:tcW w:w="673" w:type="dxa"/>
          </w:tcPr>
          <w:p w:rsidR="006D054A" w:rsidRPr="001669BE" w:rsidRDefault="006D054A" w:rsidP="00421FEB">
            <w:pPr>
              <w:rPr>
                <w:sz w:val="18"/>
                <w:szCs w:val="18"/>
              </w:rPr>
            </w:pPr>
            <w:r w:rsidRPr="001669BE">
              <w:rPr>
                <w:sz w:val="18"/>
                <w:szCs w:val="18"/>
              </w:rPr>
              <w:t>15,42134</w:t>
            </w:r>
          </w:p>
        </w:tc>
        <w:tc>
          <w:tcPr>
            <w:tcW w:w="644" w:type="dxa"/>
          </w:tcPr>
          <w:p w:rsidR="006D054A" w:rsidRPr="001669BE" w:rsidRDefault="006D054A" w:rsidP="00421FEB">
            <w:pPr>
              <w:jc w:val="center"/>
              <w:rPr>
                <w:sz w:val="18"/>
                <w:szCs w:val="18"/>
              </w:rPr>
            </w:pPr>
            <w:r w:rsidRPr="001669BE"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</w:tcPr>
          <w:p w:rsidR="006D054A" w:rsidRPr="001669BE" w:rsidRDefault="006D054A" w:rsidP="00421FEB">
            <w:pPr>
              <w:jc w:val="center"/>
              <w:rPr>
                <w:sz w:val="18"/>
                <w:szCs w:val="18"/>
              </w:rPr>
            </w:pPr>
            <w:r w:rsidRPr="001669BE">
              <w:rPr>
                <w:sz w:val="18"/>
                <w:szCs w:val="18"/>
              </w:rPr>
              <w:t>0</w:t>
            </w:r>
          </w:p>
        </w:tc>
        <w:tc>
          <w:tcPr>
            <w:tcW w:w="708" w:type="dxa"/>
          </w:tcPr>
          <w:p w:rsidR="006D054A" w:rsidRPr="001669BE" w:rsidRDefault="006D054A" w:rsidP="00421FEB">
            <w:pPr>
              <w:jc w:val="center"/>
              <w:rPr>
                <w:sz w:val="18"/>
                <w:szCs w:val="18"/>
              </w:rPr>
            </w:pPr>
            <w:r w:rsidRPr="001669BE">
              <w:rPr>
                <w:sz w:val="18"/>
                <w:szCs w:val="18"/>
              </w:rPr>
              <w:t>0</w:t>
            </w:r>
          </w:p>
        </w:tc>
      </w:tr>
      <w:tr w:rsidR="006D054A" w:rsidTr="00421FEB">
        <w:tc>
          <w:tcPr>
            <w:tcW w:w="5486" w:type="dxa"/>
            <w:gridSpan w:val="7"/>
          </w:tcPr>
          <w:p w:rsidR="006D054A" w:rsidRPr="002F68F0" w:rsidRDefault="006D054A" w:rsidP="00421FEB">
            <w:r>
              <w:t>ИТОГО</w:t>
            </w:r>
          </w:p>
        </w:tc>
        <w:tc>
          <w:tcPr>
            <w:tcW w:w="778" w:type="dxa"/>
          </w:tcPr>
          <w:p w:rsidR="006D054A" w:rsidRPr="001669BE" w:rsidRDefault="006D054A" w:rsidP="00421FE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32098,21924</w:t>
            </w:r>
          </w:p>
        </w:tc>
        <w:tc>
          <w:tcPr>
            <w:tcW w:w="673" w:type="dxa"/>
          </w:tcPr>
          <w:p w:rsidR="006D054A" w:rsidRPr="001669BE" w:rsidRDefault="006D054A" w:rsidP="00421FE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1882,26295</w:t>
            </w:r>
          </w:p>
        </w:tc>
        <w:tc>
          <w:tcPr>
            <w:tcW w:w="946" w:type="dxa"/>
          </w:tcPr>
          <w:p w:rsidR="006D054A" w:rsidRPr="001669BE" w:rsidRDefault="006D054A" w:rsidP="00421FE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4585,79800</w:t>
            </w:r>
          </w:p>
        </w:tc>
        <w:tc>
          <w:tcPr>
            <w:tcW w:w="877" w:type="dxa"/>
          </w:tcPr>
          <w:p w:rsidR="006D054A" w:rsidRPr="001669BE" w:rsidRDefault="006D054A" w:rsidP="00421FE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4355,3425</w:t>
            </w:r>
          </w:p>
        </w:tc>
        <w:tc>
          <w:tcPr>
            <w:tcW w:w="877" w:type="dxa"/>
          </w:tcPr>
          <w:p w:rsidR="006D054A" w:rsidRPr="001669BE" w:rsidRDefault="006D054A" w:rsidP="00421FE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4119,22336</w:t>
            </w:r>
          </w:p>
        </w:tc>
        <w:tc>
          <w:tcPr>
            <w:tcW w:w="877" w:type="dxa"/>
          </w:tcPr>
          <w:p w:rsidR="006D054A" w:rsidRPr="001669BE" w:rsidRDefault="006D054A" w:rsidP="00421FE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4509,96486</w:t>
            </w:r>
          </w:p>
        </w:tc>
        <w:tc>
          <w:tcPr>
            <w:tcW w:w="877" w:type="dxa"/>
          </w:tcPr>
          <w:p w:rsidR="006D054A" w:rsidRPr="001669BE" w:rsidRDefault="006D054A" w:rsidP="00421FE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4279,83203</w:t>
            </w:r>
          </w:p>
        </w:tc>
        <w:tc>
          <w:tcPr>
            <w:tcW w:w="877" w:type="dxa"/>
          </w:tcPr>
          <w:p w:rsidR="006D054A" w:rsidRPr="001669BE" w:rsidRDefault="005260E7" w:rsidP="00421FE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3774,5963</w:t>
            </w:r>
          </w:p>
        </w:tc>
        <w:tc>
          <w:tcPr>
            <w:tcW w:w="673" w:type="dxa"/>
          </w:tcPr>
          <w:p w:rsidR="006D054A" w:rsidRPr="001669BE" w:rsidRDefault="006D054A" w:rsidP="00421FE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3738,2113</w:t>
            </w:r>
          </w:p>
        </w:tc>
        <w:tc>
          <w:tcPr>
            <w:tcW w:w="673" w:type="dxa"/>
          </w:tcPr>
          <w:p w:rsidR="006D054A" w:rsidRPr="001669BE" w:rsidRDefault="005665BB" w:rsidP="00421F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3133,35444</w:t>
            </w:r>
          </w:p>
        </w:tc>
        <w:tc>
          <w:tcPr>
            <w:tcW w:w="673" w:type="dxa"/>
          </w:tcPr>
          <w:p w:rsidR="006D054A" w:rsidRPr="001669BE" w:rsidRDefault="006D054A" w:rsidP="00421F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3057,64084</w:t>
            </w:r>
          </w:p>
        </w:tc>
        <w:tc>
          <w:tcPr>
            <w:tcW w:w="644" w:type="dxa"/>
          </w:tcPr>
          <w:p w:rsidR="006D054A" w:rsidRPr="001669BE" w:rsidRDefault="006D054A" w:rsidP="00421FE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</w:tcPr>
          <w:p w:rsidR="006D054A" w:rsidRPr="001669BE" w:rsidRDefault="006D054A" w:rsidP="00421FE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8" w:type="dxa"/>
          </w:tcPr>
          <w:p w:rsidR="006D054A" w:rsidRPr="001669BE" w:rsidRDefault="006D054A" w:rsidP="00421FE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</w:tbl>
    <w:p w:rsidR="006D054A" w:rsidRPr="005F219A" w:rsidRDefault="006D054A" w:rsidP="006D054A">
      <w:pPr>
        <w:rPr>
          <w:sz w:val="26"/>
          <w:szCs w:val="26"/>
        </w:rPr>
        <w:sectPr w:rsidR="006D054A" w:rsidRPr="005F219A" w:rsidSect="003A1C44">
          <w:pgSz w:w="16840" w:h="11907" w:orient="landscape" w:code="9"/>
          <w:pgMar w:top="1418" w:right="1134" w:bottom="851" w:left="1134" w:header="720" w:footer="720" w:gutter="0"/>
          <w:cols w:space="720"/>
        </w:sectPr>
      </w:pPr>
    </w:p>
    <w:p w:rsidR="0004640D" w:rsidRDefault="0004640D" w:rsidP="00B73F11">
      <w:pPr>
        <w:rPr>
          <w:rFonts w:ascii="Arial" w:hAnsi="Arial"/>
        </w:rPr>
        <w:sectPr w:rsidR="0004640D" w:rsidSect="006D054A">
          <w:pgSz w:w="16840" w:h="11907" w:orient="landscape" w:code="9"/>
          <w:pgMar w:top="1134" w:right="1134" w:bottom="851" w:left="1134" w:header="720" w:footer="720" w:gutter="0"/>
          <w:cols w:space="720"/>
          <w:docGrid w:linePitch="272"/>
        </w:sectPr>
      </w:pPr>
    </w:p>
    <w:tbl>
      <w:tblPr>
        <w:tblpPr w:leftFromText="180" w:rightFromText="180" w:horzAnchor="margin" w:tblpXSpec="center" w:tblpY="-720"/>
        <w:tblW w:w="16619" w:type="dxa"/>
        <w:tblLayout w:type="fixed"/>
        <w:tblLook w:val="0000" w:firstRow="0" w:lastRow="0" w:firstColumn="0" w:lastColumn="0" w:noHBand="0" w:noVBand="0"/>
      </w:tblPr>
      <w:tblGrid>
        <w:gridCol w:w="4131"/>
        <w:gridCol w:w="2120"/>
        <w:gridCol w:w="1300"/>
        <w:gridCol w:w="246"/>
        <w:gridCol w:w="1254"/>
        <w:gridCol w:w="164"/>
        <w:gridCol w:w="2316"/>
        <w:gridCol w:w="661"/>
        <w:gridCol w:w="3225"/>
        <w:gridCol w:w="743"/>
        <w:gridCol w:w="459"/>
      </w:tblGrid>
      <w:tr w:rsidR="007D298D" w:rsidTr="007D298D">
        <w:trPr>
          <w:trHeight w:val="1472"/>
        </w:trPr>
        <w:tc>
          <w:tcPr>
            <w:tcW w:w="15417" w:type="dxa"/>
            <w:gridSpan w:val="9"/>
            <w:tcBorders>
              <w:left w:val="nil"/>
              <w:bottom w:val="nil"/>
              <w:right w:val="nil"/>
            </w:tcBorders>
            <w:noWrap/>
            <w:vAlign w:val="bottom"/>
          </w:tcPr>
          <w:p w:rsidR="007D298D" w:rsidRDefault="007D298D" w:rsidP="00F102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                                                                                                            </w:t>
            </w:r>
            <w:r w:rsidRPr="00206D33">
              <w:rPr>
                <w:sz w:val="28"/>
                <w:szCs w:val="28"/>
              </w:rPr>
              <w:t xml:space="preserve">Приложение </w:t>
            </w:r>
            <w:r>
              <w:rPr>
                <w:sz w:val="28"/>
                <w:szCs w:val="28"/>
              </w:rPr>
              <w:t>3</w:t>
            </w:r>
            <w:r w:rsidRPr="00206D33">
              <w:rPr>
                <w:sz w:val="28"/>
                <w:szCs w:val="28"/>
              </w:rPr>
              <w:t xml:space="preserve">                                                            </w:t>
            </w:r>
          </w:p>
          <w:p w:rsidR="007D298D" w:rsidRDefault="007D298D" w:rsidP="00F102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                                                            </w:t>
            </w:r>
            <w:r w:rsidRPr="00206D33">
              <w:rPr>
                <w:sz w:val="28"/>
                <w:szCs w:val="28"/>
              </w:rPr>
              <w:t xml:space="preserve">           </w:t>
            </w:r>
            <w:r>
              <w:rPr>
                <w:sz w:val="28"/>
                <w:szCs w:val="28"/>
              </w:rPr>
              <w:t xml:space="preserve">    к  муниципальной программе</w:t>
            </w:r>
          </w:p>
          <w:p w:rsidR="007D298D" w:rsidRDefault="007D298D" w:rsidP="00F102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«</w:t>
            </w:r>
            <w:r w:rsidRPr="00206D33">
              <w:rPr>
                <w:sz w:val="28"/>
                <w:szCs w:val="28"/>
              </w:rPr>
              <w:t xml:space="preserve">Формирование </w:t>
            </w:r>
            <w:proofErr w:type="gramStart"/>
            <w:r w:rsidRPr="00206D33">
              <w:rPr>
                <w:sz w:val="28"/>
                <w:szCs w:val="28"/>
              </w:rPr>
              <w:t>современной</w:t>
            </w:r>
            <w:proofErr w:type="gramEnd"/>
          </w:p>
          <w:p w:rsidR="007D298D" w:rsidRDefault="007D298D" w:rsidP="00F102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</w:t>
            </w:r>
            <w:r w:rsidRPr="00206D33">
              <w:rPr>
                <w:sz w:val="28"/>
                <w:szCs w:val="28"/>
              </w:rPr>
              <w:t xml:space="preserve"> городской </w:t>
            </w:r>
            <w:r>
              <w:rPr>
                <w:sz w:val="28"/>
                <w:szCs w:val="28"/>
              </w:rPr>
              <w:t xml:space="preserve">среды на территории </w:t>
            </w:r>
          </w:p>
          <w:p w:rsidR="007D298D" w:rsidRDefault="007D298D" w:rsidP="00F102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</w:t>
            </w:r>
            <w:r w:rsidRPr="00B41F36">
              <w:rPr>
                <w:sz w:val="28"/>
                <w:szCs w:val="28"/>
              </w:rPr>
              <w:t xml:space="preserve">городского поселения Хомутово </w:t>
            </w:r>
          </w:p>
          <w:p w:rsidR="007D298D" w:rsidRDefault="007D298D" w:rsidP="00F102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</w:t>
            </w:r>
            <w:r w:rsidRPr="00B41F36">
              <w:rPr>
                <w:sz w:val="28"/>
                <w:szCs w:val="28"/>
              </w:rPr>
              <w:t xml:space="preserve">Новодеревеньковского района </w:t>
            </w:r>
          </w:p>
          <w:p w:rsidR="007D298D" w:rsidRDefault="007D298D" w:rsidP="00F1025B">
            <w:pPr>
              <w:jc w:val="right"/>
              <w:rPr>
                <w:sz w:val="28"/>
                <w:szCs w:val="28"/>
              </w:rPr>
            </w:pPr>
            <w:r w:rsidRPr="00B41F36">
              <w:rPr>
                <w:sz w:val="28"/>
                <w:szCs w:val="28"/>
              </w:rPr>
              <w:t>Орловской области</w:t>
            </w:r>
            <w:r>
              <w:rPr>
                <w:sz w:val="28"/>
                <w:szCs w:val="28"/>
              </w:rPr>
              <w:t xml:space="preserve"> </w:t>
            </w:r>
          </w:p>
          <w:p w:rsidR="007D298D" w:rsidRDefault="007D298D" w:rsidP="00F1025B">
            <w:pPr>
              <w:jc w:val="right"/>
              <w:rPr>
                <w:rFonts w:ascii="Arial" w:hAnsi="Arial"/>
              </w:rPr>
            </w:pPr>
            <w:r>
              <w:rPr>
                <w:sz w:val="28"/>
                <w:szCs w:val="28"/>
              </w:rPr>
              <w:t>в 2018 -20</w:t>
            </w:r>
            <w:r w:rsidR="00750194">
              <w:rPr>
                <w:sz w:val="28"/>
                <w:szCs w:val="28"/>
              </w:rPr>
              <w:t>30</w:t>
            </w:r>
            <w:r>
              <w:rPr>
                <w:sz w:val="28"/>
                <w:szCs w:val="28"/>
              </w:rPr>
              <w:t xml:space="preserve"> годах»</w:t>
            </w:r>
          </w:p>
          <w:p w:rsidR="007D298D" w:rsidRPr="00834261" w:rsidRDefault="007D298D" w:rsidP="00F1025B">
            <w:pPr>
              <w:rPr>
                <w:rFonts w:ascii="Arial" w:hAnsi="Arial"/>
              </w:rPr>
            </w:pPr>
          </w:p>
        </w:tc>
        <w:tc>
          <w:tcPr>
            <w:tcW w:w="743" w:type="dxa"/>
            <w:tcBorders>
              <w:left w:val="nil"/>
              <w:bottom w:val="nil"/>
              <w:right w:val="nil"/>
            </w:tcBorders>
          </w:tcPr>
          <w:p w:rsidR="007D298D" w:rsidRDefault="007D298D" w:rsidP="00F1025B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459" w:type="dxa"/>
            <w:tcBorders>
              <w:left w:val="nil"/>
              <w:bottom w:val="nil"/>
              <w:right w:val="nil"/>
            </w:tcBorders>
          </w:tcPr>
          <w:p w:rsidR="007D298D" w:rsidRDefault="007D298D" w:rsidP="00F1025B">
            <w:pPr>
              <w:jc w:val="right"/>
              <w:rPr>
                <w:sz w:val="28"/>
                <w:szCs w:val="28"/>
              </w:rPr>
            </w:pPr>
          </w:p>
        </w:tc>
      </w:tr>
      <w:tr w:rsidR="007D298D" w:rsidTr="007D298D">
        <w:trPr>
          <w:trHeight w:val="537"/>
        </w:trPr>
        <w:tc>
          <w:tcPr>
            <w:tcW w:w="15417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298D" w:rsidRDefault="007D298D" w:rsidP="00F1025B">
            <w:pPr>
              <w:jc w:val="center"/>
              <w:rPr>
                <w:b/>
                <w:sz w:val="28"/>
                <w:szCs w:val="28"/>
              </w:rPr>
            </w:pPr>
            <w:r w:rsidRPr="00921DC0">
              <w:rPr>
                <w:b/>
                <w:bCs/>
                <w:sz w:val="28"/>
                <w:szCs w:val="28"/>
              </w:rPr>
              <w:t>Перечень основных мероприятий муниципальной программы</w:t>
            </w:r>
            <w:r>
              <w:rPr>
                <w:b/>
                <w:bCs/>
                <w:sz w:val="28"/>
                <w:szCs w:val="28"/>
              </w:rPr>
              <w:t xml:space="preserve"> «</w:t>
            </w:r>
            <w:r w:rsidRPr="00921DC0">
              <w:rPr>
                <w:b/>
                <w:bCs/>
                <w:sz w:val="28"/>
                <w:szCs w:val="28"/>
              </w:rPr>
              <w:t xml:space="preserve">Формирование современной городской среды </w:t>
            </w:r>
            <w:r>
              <w:rPr>
                <w:b/>
                <w:bCs/>
                <w:sz w:val="28"/>
                <w:szCs w:val="28"/>
              </w:rPr>
              <w:t xml:space="preserve">                     </w:t>
            </w:r>
            <w:r w:rsidRPr="00921DC0">
              <w:rPr>
                <w:b/>
                <w:bCs/>
                <w:sz w:val="28"/>
                <w:szCs w:val="28"/>
              </w:rPr>
              <w:t>на терр</w:t>
            </w:r>
            <w:r>
              <w:rPr>
                <w:b/>
                <w:bCs/>
                <w:sz w:val="28"/>
                <w:szCs w:val="28"/>
              </w:rPr>
              <w:t xml:space="preserve">итории </w:t>
            </w:r>
            <w:r w:rsidRPr="00B41F36">
              <w:rPr>
                <w:b/>
                <w:sz w:val="28"/>
                <w:szCs w:val="28"/>
              </w:rPr>
              <w:t>городского поселения Хомутово Новодеревеньковского района Орлов</w:t>
            </w:r>
            <w:r>
              <w:rPr>
                <w:b/>
                <w:sz w:val="28"/>
                <w:szCs w:val="28"/>
              </w:rPr>
              <w:t xml:space="preserve">ской </w:t>
            </w:r>
            <w:r w:rsidRPr="00B41F36">
              <w:rPr>
                <w:b/>
                <w:sz w:val="28"/>
                <w:szCs w:val="28"/>
              </w:rPr>
              <w:t>области</w:t>
            </w:r>
          </w:p>
          <w:p w:rsidR="007D298D" w:rsidRPr="00921DC0" w:rsidRDefault="007D298D" w:rsidP="0075019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в 2018 – 20</w:t>
            </w:r>
            <w:r w:rsidR="00750194">
              <w:rPr>
                <w:b/>
                <w:bCs/>
                <w:sz w:val="28"/>
                <w:szCs w:val="28"/>
              </w:rPr>
              <w:t>30</w:t>
            </w:r>
            <w:r>
              <w:rPr>
                <w:b/>
                <w:bCs/>
                <w:sz w:val="28"/>
                <w:szCs w:val="28"/>
              </w:rPr>
              <w:t xml:space="preserve"> годах»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</w:tcPr>
          <w:p w:rsidR="007D298D" w:rsidRPr="00921DC0" w:rsidRDefault="007D298D" w:rsidP="00F1025B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</w:tcPr>
          <w:p w:rsidR="007D298D" w:rsidRPr="00921DC0" w:rsidRDefault="007D298D" w:rsidP="00F1025B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7D298D" w:rsidTr="007D298D">
        <w:trPr>
          <w:trHeight w:val="157"/>
        </w:trPr>
        <w:tc>
          <w:tcPr>
            <w:tcW w:w="41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D298D" w:rsidRPr="00921DC0" w:rsidRDefault="007D298D" w:rsidP="00F1025B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D298D" w:rsidRPr="00921DC0" w:rsidRDefault="007D298D" w:rsidP="00F1025B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D298D" w:rsidRPr="00921DC0" w:rsidRDefault="007D298D" w:rsidP="00F1025B">
            <w:pPr>
              <w:rPr>
                <w:sz w:val="24"/>
                <w:szCs w:val="24"/>
              </w:rPr>
            </w:pPr>
          </w:p>
        </w:tc>
        <w:tc>
          <w:tcPr>
            <w:tcW w:w="166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D298D" w:rsidRPr="00921DC0" w:rsidRDefault="007D298D" w:rsidP="00F1025B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D298D" w:rsidRPr="00921DC0" w:rsidRDefault="007D298D" w:rsidP="00F1025B">
            <w:pPr>
              <w:rPr>
                <w:sz w:val="24"/>
                <w:szCs w:val="24"/>
              </w:rPr>
            </w:pPr>
          </w:p>
        </w:tc>
        <w:tc>
          <w:tcPr>
            <w:tcW w:w="32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D298D" w:rsidRPr="00921DC0" w:rsidRDefault="007D298D" w:rsidP="00F1025B">
            <w:pPr>
              <w:rPr>
                <w:sz w:val="24"/>
                <w:szCs w:val="24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</w:tcPr>
          <w:p w:rsidR="007D298D" w:rsidRPr="00921DC0" w:rsidRDefault="007D298D" w:rsidP="00F1025B">
            <w:pPr>
              <w:rPr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</w:tcPr>
          <w:p w:rsidR="007D298D" w:rsidRPr="00921DC0" w:rsidRDefault="007D298D" w:rsidP="00F1025B">
            <w:pPr>
              <w:rPr>
                <w:sz w:val="24"/>
                <w:szCs w:val="24"/>
              </w:rPr>
            </w:pPr>
          </w:p>
        </w:tc>
      </w:tr>
      <w:tr w:rsidR="007D298D" w:rsidTr="007D298D">
        <w:trPr>
          <w:trHeight w:val="149"/>
        </w:trPr>
        <w:tc>
          <w:tcPr>
            <w:tcW w:w="41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98D" w:rsidRPr="00921DC0" w:rsidRDefault="007D298D" w:rsidP="00F1025B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Номер и наименование основного мер</w:t>
            </w:r>
            <w:r w:rsidRPr="00921DC0">
              <w:rPr>
                <w:sz w:val="22"/>
                <w:szCs w:val="22"/>
              </w:rPr>
              <w:t>о</w:t>
            </w:r>
            <w:r w:rsidRPr="00921DC0">
              <w:rPr>
                <w:sz w:val="22"/>
                <w:szCs w:val="22"/>
              </w:rPr>
              <w:t>приятия</w:t>
            </w:r>
          </w:p>
        </w:tc>
        <w:tc>
          <w:tcPr>
            <w:tcW w:w="2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98D" w:rsidRPr="00921DC0" w:rsidRDefault="007D298D" w:rsidP="00F1025B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Ответственный и</w:t>
            </w:r>
            <w:r w:rsidRPr="00921DC0">
              <w:rPr>
                <w:sz w:val="22"/>
                <w:szCs w:val="22"/>
              </w:rPr>
              <w:t>с</w:t>
            </w:r>
            <w:r w:rsidRPr="00921DC0">
              <w:rPr>
                <w:sz w:val="22"/>
                <w:szCs w:val="22"/>
              </w:rPr>
              <w:t>полнитель</w:t>
            </w:r>
          </w:p>
        </w:tc>
        <w:tc>
          <w:tcPr>
            <w:tcW w:w="296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298D" w:rsidRPr="00921DC0" w:rsidRDefault="007D298D" w:rsidP="00F1025B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Срок</w:t>
            </w:r>
          </w:p>
        </w:tc>
        <w:tc>
          <w:tcPr>
            <w:tcW w:w="297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98D" w:rsidRPr="00921DC0" w:rsidRDefault="007D298D" w:rsidP="00F1025B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Ожидаемый непосредстве</w:t>
            </w:r>
            <w:r w:rsidRPr="00921DC0">
              <w:rPr>
                <w:sz w:val="22"/>
                <w:szCs w:val="22"/>
              </w:rPr>
              <w:t>н</w:t>
            </w:r>
            <w:r w:rsidRPr="00921DC0">
              <w:rPr>
                <w:sz w:val="22"/>
                <w:szCs w:val="22"/>
              </w:rPr>
              <w:t>ный результат</w:t>
            </w:r>
            <w:r>
              <w:rPr>
                <w:sz w:val="22"/>
                <w:szCs w:val="22"/>
              </w:rPr>
              <w:t xml:space="preserve"> </w:t>
            </w:r>
            <w:r w:rsidRPr="00921DC0">
              <w:rPr>
                <w:sz w:val="22"/>
                <w:szCs w:val="22"/>
              </w:rPr>
              <w:t>(краткое оп</w:t>
            </w:r>
            <w:r w:rsidRPr="00921DC0">
              <w:rPr>
                <w:sz w:val="22"/>
                <w:szCs w:val="22"/>
              </w:rPr>
              <w:t>и</w:t>
            </w:r>
            <w:r w:rsidRPr="00921DC0">
              <w:rPr>
                <w:sz w:val="22"/>
                <w:szCs w:val="22"/>
              </w:rPr>
              <w:t>сание)</w:t>
            </w:r>
          </w:p>
        </w:tc>
        <w:tc>
          <w:tcPr>
            <w:tcW w:w="32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98D" w:rsidRPr="00921DC0" w:rsidRDefault="007D298D" w:rsidP="00F1025B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Основные направления реал</w:t>
            </w:r>
            <w:r w:rsidRPr="00921DC0">
              <w:rPr>
                <w:sz w:val="22"/>
                <w:szCs w:val="22"/>
              </w:rPr>
              <w:t>и</w:t>
            </w:r>
            <w:r w:rsidRPr="00921DC0">
              <w:rPr>
                <w:sz w:val="22"/>
                <w:szCs w:val="22"/>
              </w:rPr>
              <w:t>зации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98D" w:rsidRPr="00921DC0" w:rsidRDefault="007D298D" w:rsidP="00F102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98D" w:rsidRPr="00921DC0" w:rsidRDefault="007D298D" w:rsidP="00F1025B">
            <w:pPr>
              <w:jc w:val="center"/>
              <w:rPr>
                <w:sz w:val="22"/>
                <w:szCs w:val="22"/>
              </w:rPr>
            </w:pPr>
          </w:p>
        </w:tc>
      </w:tr>
      <w:tr w:rsidR="007D298D" w:rsidTr="007D298D">
        <w:trPr>
          <w:trHeight w:val="447"/>
        </w:trPr>
        <w:tc>
          <w:tcPr>
            <w:tcW w:w="41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98D" w:rsidRPr="00921DC0" w:rsidRDefault="007D298D" w:rsidP="00F1025B">
            <w:pPr>
              <w:rPr>
                <w:sz w:val="22"/>
                <w:szCs w:val="22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98D" w:rsidRPr="00921DC0" w:rsidRDefault="007D298D" w:rsidP="00F1025B">
            <w:pPr>
              <w:rPr>
                <w:sz w:val="22"/>
                <w:szCs w:val="22"/>
              </w:rPr>
            </w:pPr>
          </w:p>
        </w:tc>
        <w:tc>
          <w:tcPr>
            <w:tcW w:w="15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298D" w:rsidRPr="00921DC0" w:rsidRDefault="007D298D" w:rsidP="00F1025B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Начало ре</w:t>
            </w:r>
            <w:r w:rsidRPr="00921DC0">
              <w:rPr>
                <w:sz w:val="22"/>
                <w:szCs w:val="22"/>
              </w:rPr>
              <w:t>а</w:t>
            </w:r>
            <w:r w:rsidRPr="00921DC0">
              <w:rPr>
                <w:sz w:val="22"/>
                <w:szCs w:val="22"/>
              </w:rPr>
              <w:t>лизации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298D" w:rsidRPr="00921DC0" w:rsidRDefault="007D298D" w:rsidP="00F1025B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Окончание реализации</w:t>
            </w:r>
          </w:p>
        </w:tc>
        <w:tc>
          <w:tcPr>
            <w:tcW w:w="297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98D" w:rsidRPr="00921DC0" w:rsidRDefault="007D298D" w:rsidP="00F1025B">
            <w:pPr>
              <w:rPr>
                <w:sz w:val="22"/>
                <w:szCs w:val="22"/>
              </w:rPr>
            </w:pPr>
          </w:p>
        </w:tc>
        <w:tc>
          <w:tcPr>
            <w:tcW w:w="32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98D" w:rsidRPr="00921DC0" w:rsidRDefault="007D298D" w:rsidP="00F1025B">
            <w:pPr>
              <w:rPr>
                <w:sz w:val="22"/>
                <w:szCs w:val="22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98D" w:rsidRPr="00921DC0" w:rsidRDefault="007D298D" w:rsidP="00F1025B">
            <w:pPr>
              <w:rPr>
                <w:sz w:val="22"/>
                <w:szCs w:val="22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98D" w:rsidRPr="00921DC0" w:rsidRDefault="007D298D" w:rsidP="00F1025B">
            <w:pPr>
              <w:rPr>
                <w:sz w:val="22"/>
                <w:szCs w:val="22"/>
              </w:rPr>
            </w:pPr>
          </w:p>
        </w:tc>
      </w:tr>
      <w:tr w:rsidR="007D298D" w:rsidTr="007D298D">
        <w:trPr>
          <w:trHeight w:val="149"/>
        </w:trPr>
        <w:tc>
          <w:tcPr>
            <w:tcW w:w="4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98D" w:rsidRPr="00921DC0" w:rsidRDefault="007D298D" w:rsidP="00F1025B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1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298D" w:rsidRPr="00921DC0" w:rsidRDefault="007D298D" w:rsidP="00F1025B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2</w:t>
            </w:r>
          </w:p>
        </w:tc>
        <w:tc>
          <w:tcPr>
            <w:tcW w:w="15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298D" w:rsidRPr="00921DC0" w:rsidRDefault="007D298D" w:rsidP="00F1025B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298D" w:rsidRPr="00921DC0" w:rsidRDefault="007D298D" w:rsidP="00F1025B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4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298D" w:rsidRPr="00921DC0" w:rsidRDefault="007D298D" w:rsidP="00F1025B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5</w:t>
            </w:r>
          </w:p>
        </w:tc>
        <w:tc>
          <w:tcPr>
            <w:tcW w:w="3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298D" w:rsidRPr="00921DC0" w:rsidRDefault="007D298D" w:rsidP="00F1025B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6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298D" w:rsidRPr="00921DC0" w:rsidRDefault="007D298D" w:rsidP="00F102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298D" w:rsidRPr="00921DC0" w:rsidRDefault="007D298D" w:rsidP="00F1025B">
            <w:pPr>
              <w:jc w:val="center"/>
              <w:rPr>
                <w:sz w:val="22"/>
                <w:szCs w:val="22"/>
              </w:rPr>
            </w:pPr>
          </w:p>
        </w:tc>
      </w:tr>
      <w:tr w:rsidR="007D298D" w:rsidTr="007D298D">
        <w:trPr>
          <w:trHeight w:val="142"/>
        </w:trPr>
        <w:tc>
          <w:tcPr>
            <w:tcW w:w="1541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98D" w:rsidRPr="00991F35" w:rsidRDefault="007D298D" w:rsidP="00F1025B">
            <w:pPr>
              <w:jc w:val="center"/>
              <w:rPr>
                <w:b/>
                <w:bCs/>
                <w:sz w:val="22"/>
                <w:szCs w:val="22"/>
              </w:rPr>
            </w:pPr>
            <w:r w:rsidRPr="00991F35">
              <w:rPr>
                <w:b/>
                <w:bCs/>
                <w:sz w:val="22"/>
                <w:szCs w:val="22"/>
              </w:rPr>
              <w:t>Задача 1. Повышение уровня вовлеченности заинтересованных граждан, организаций в реализацию мероприятий по благоустройству территории м</w:t>
            </w:r>
            <w:r w:rsidRPr="00991F35">
              <w:rPr>
                <w:b/>
                <w:bCs/>
                <w:sz w:val="22"/>
                <w:szCs w:val="22"/>
              </w:rPr>
              <w:t>у</w:t>
            </w:r>
            <w:r w:rsidRPr="00991F35">
              <w:rPr>
                <w:b/>
                <w:bCs/>
                <w:sz w:val="22"/>
                <w:szCs w:val="22"/>
              </w:rPr>
              <w:t>ницип</w:t>
            </w:r>
            <w:r>
              <w:rPr>
                <w:b/>
                <w:bCs/>
                <w:sz w:val="22"/>
                <w:szCs w:val="22"/>
              </w:rPr>
              <w:t xml:space="preserve">ального </w:t>
            </w:r>
            <w:r w:rsidRPr="00B41F36">
              <w:rPr>
                <w:b/>
                <w:bCs/>
                <w:sz w:val="22"/>
                <w:szCs w:val="22"/>
              </w:rPr>
              <w:t xml:space="preserve">образования </w:t>
            </w:r>
            <w:r w:rsidRPr="00B41F36">
              <w:rPr>
                <w:b/>
                <w:sz w:val="22"/>
                <w:szCs w:val="22"/>
              </w:rPr>
              <w:t>городского поселения Хомутово Новодеревеньковского района Орловской области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98D" w:rsidRPr="00991F35" w:rsidRDefault="007D298D" w:rsidP="00F1025B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98D" w:rsidRPr="00991F35" w:rsidRDefault="007D298D" w:rsidP="00F1025B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7D298D" w:rsidTr="007D298D">
        <w:trPr>
          <w:trHeight w:val="1193"/>
        </w:trPr>
        <w:tc>
          <w:tcPr>
            <w:tcW w:w="4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98D" w:rsidRPr="00921DC0" w:rsidRDefault="007D298D" w:rsidP="00F1025B">
            <w:pPr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1.1. Проведение предварительной и</w:t>
            </w:r>
            <w:r w:rsidRPr="00921DC0">
              <w:rPr>
                <w:sz w:val="22"/>
                <w:szCs w:val="22"/>
              </w:rPr>
              <w:t>н</w:t>
            </w:r>
            <w:r w:rsidRPr="00921DC0">
              <w:rPr>
                <w:sz w:val="22"/>
                <w:szCs w:val="22"/>
              </w:rPr>
              <w:t>формационной работы с собственниками помещений в</w:t>
            </w:r>
            <w:r>
              <w:rPr>
                <w:sz w:val="22"/>
                <w:szCs w:val="22"/>
              </w:rPr>
              <w:t xml:space="preserve"> МКД, с представителями общественных организаций, управля</w:t>
            </w:r>
            <w:r>
              <w:rPr>
                <w:sz w:val="22"/>
                <w:szCs w:val="22"/>
              </w:rPr>
              <w:t>ю</w:t>
            </w:r>
            <w:r>
              <w:rPr>
                <w:sz w:val="22"/>
                <w:szCs w:val="22"/>
              </w:rPr>
              <w:t>щих компаний  с разъяснени</w:t>
            </w:r>
            <w:r w:rsidRPr="00921DC0">
              <w:rPr>
                <w:sz w:val="22"/>
                <w:szCs w:val="22"/>
              </w:rPr>
              <w:t xml:space="preserve">ем </w:t>
            </w:r>
            <w:r>
              <w:rPr>
                <w:sz w:val="22"/>
                <w:szCs w:val="22"/>
              </w:rPr>
              <w:t>о мун</w:t>
            </w:r>
            <w:r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>ципальной программе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298D" w:rsidRPr="00921DC0" w:rsidRDefault="007D298D" w:rsidP="00F1025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Администрация </w:t>
            </w:r>
            <w:r w:rsidRPr="00B41F36">
              <w:rPr>
                <w:sz w:val="22"/>
                <w:szCs w:val="22"/>
              </w:rPr>
              <w:t>городского посел</w:t>
            </w:r>
            <w:r w:rsidRPr="00B41F36">
              <w:rPr>
                <w:sz w:val="22"/>
                <w:szCs w:val="22"/>
              </w:rPr>
              <w:t>е</w:t>
            </w:r>
            <w:r w:rsidRPr="00B41F36">
              <w:rPr>
                <w:sz w:val="22"/>
                <w:szCs w:val="22"/>
              </w:rPr>
              <w:t>ния Хомутово Н</w:t>
            </w:r>
            <w:r w:rsidRPr="00B41F36">
              <w:rPr>
                <w:sz w:val="22"/>
                <w:szCs w:val="22"/>
              </w:rPr>
              <w:t>о</w:t>
            </w:r>
            <w:r w:rsidRPr="00B41F36">
              <w:rPr>
                <w:sz w:val="22"/>
                <w:szCs w:val="22"/>
              </w:rPr>
              <w:t>водеревеньковского района Орловской области</w:t>
            </w:r>
          </w:p>
        </w:tc>
        <w:tc>
          <w:tcPr>
            <w:tcW w:w="15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298D" w:rsidRPr="00921DC0" w:rsidRDefault="007D298D" w:rsidP="00F1025B">
            <w:pPr>
              <w:jc w:val="center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С даты вступления</w:t>
            </w:r>
            <w:proofErr w:type="gramEnd"/>
            <w:r>
              <w:rPr>
                <w:sz w:val="22"/>
                <w:szCs w:val="22"/>
              </w:rPr>
              <w:t xml:space="preserve"> в силу пост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новления а</w:t>
            </w:r>
            <w:r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>министрации городского поселения Хомутово от 30.10</w:t>
            </w:r>
            <w:r w:rsidRPr="00921DC0">
              <w:rPr>
                <w:sz w:val="22"/>
                <w:szCs w:val="22"/>
              </w:rPr>
              <w:t>.201</w:t>
            </w:r>
            <w:r>
              <w:rPr>
                <w:sz w:val="22"/>
                <w:szCs w:val="22"/>
              </w:rPr>
              <w:t>7</w:t>
            </w:r>
            <w:r w:rsidRPr="00921DC0">
              <w:rPr>
                <w:sz w:val="22"/>
                <w:szCs w:val="22"/>
              </w:rPr>
              <w:t>г.</w:t>
            </w:r>
            <w:r>
              <w:rPr>
                <w:sz w:val="22"/>
                <w:szCs w:val="22"/>
              </w:rPr>
              <w:t xml:space="preserve"> №100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298D" w:rsidRPr="00921DC0" w:rsidRDefault="007D298D" w:rsidP="00750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31.12.20</w:t>
            </w:r>
            <w:r w:rsidR="00750194">
              <w:rPr>
                <w:sz w:val="22"/>
                <w:szCs w:val="22"/>
              </w:rPr>
              <w:t>30</w:t>
            </w:r>
            <w:r>
              <w:rPr>
                <w:sz w:val="22"/>
                <w:szCs w:val="22"/>
              </w:rPr>
              <w:t>г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298D" w:rsidRPr="00921DC0" w:rsidRDefault="007D298D" w:rsidP="00F1025B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Повышение уровня активн</w:t>
            </w:r>
            <w:r w:rsidRPr="00921DC0">
              <w:rPr>
                <w:sz w:val="22"/>
                <w:szCs w:val="22"/>
              </w:rPr>
              <w:t>о</w:t>
            </w:r>
            <w:r w:rsidRPr="00921DC0">
              <w:rPr>
                <w:sz w:val="22"/>
                <w:szCs w:val="22"/>
              </w:rPr>
              <w:t>сти собственников помещ</w:t>
            </w:r>
            <w:r w:rsidRPr="00921DC0">
              <w:rPr>
                <w:sz w:val="22"/>
                <w:szCs w:val="22"/>
              </w:rPr>
              <w:t>е</w:t>
            </w:r>
            <w:r w:rsidRPr="00921DC0">
              <w:rPr>
                <w:sz w:val="22"/>
                <w:szCs w:val="22"/>
              </w:rPr>
              <w:t>ний в</w:t>
            </w:r>
            <w:r>
              <w:rPr>
                <w:sz w:val="22"/>
                <w:szCs w:val="22"/>
              </w:rPr>
              <w:t xml:space="preserve"> </w:t>
            </w:r>
            <w:r w:rsidRPr="00921DC0">
              <w:rPr>
                <w:sz w:val="22"/>
                <w:szCs w:val="22"/>
              </w:rPr>
              <w:t>МКД в вопросах  бл</w:t>
            </w:r>
            <w:r w:rsidRPr="00921DC0">
              <w:rPr>
                <w:sz w:val="22"/>
                <w:szCs w:val="22"/>
              </w:rPr>
              <w:t>а</w:t>
            </w:r>
            <w:r w:rsidRPr="00921DC0">
              <w:rPr>
                <w:sz w:val="22"/>
                <w:szCs w:val="22"/>
              </w:rPr>
              <w:t xml:space="preserve">гоустройства </w:t>
            </w:r>
            <w:r>
              <w:rPr>
                <w:sz w:val="22"/>
                <w:szCs w:val="22"/>
              </w:rPr>
              <w:t xml:space="preserve">дворовых и </w:t>
            </w:r>
            <w:r w:rsidRPr="00921DC0">
              <w:rPr>
                <w:sz w:val="22"/>
                <w:szCs w:val="22"/>
              </w:rPr>
              <w:t xml:space="preserve">общественных территорий  </w:t>
            </w:r>
            <w:r w:rsidRPr="00B41F36">
              <w:rPr>
                <w:sz w:val="22"/>
                <w:szCs w:val="22"/>
              </w:rPr>
              <w:t>городского поселения Хом</w:t>
            </w:r>
            <w:r w:rsidRPr="00B41F36">
              <w:rPr>
                <w:sz w:val="22"/>
                <w:szCs w:val="22"/>
              </w:rPr>
              <w:t>у</w:t>
            </w:r>
            <w:r w:rsidRPr="00B41F36">
              <w:rPr>
                <w:sz w:val="22"/>
                <w:szCs w:val="22"/>
              </w:rPr>
              <w:t>тово Новодеревеньковского района Орловской области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3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298D" w:rsidRDefault="007D298D" w:rsidP="00F1025B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Информирование собственн</w:t>
            </w:r>
            <w:r w:rsidRPr="00921DC0">
              <w:rPr>
                <w:sz w:val="22"/>
                <w:szCs w:val="22"/>
              </w:rPr>
              <w:t>и</w:t>
            </w:r>
            <w:r w:rsidRPr="00921DC0">
              <w:rPr>
                <w:sz w:val="22"/>
                <w:szCs w:val="22"/>
              </w:rPr>
              <w:t xml:space="preserve">ков помещений в МКД через СМИ </w:t>
            </w:r>
          </w:p>
          <w:p w:rsidR="007D298D" w:rsidRPr="00921DC0" w:rsidRDefault="007D298D" w:rsidP="00F1025B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и председателей советов МКД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298D" w:rsidRPr="00921DC0" w:rsidRDefault="007D298D" w:rsidP="00F102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298D" w:rsidRPr="00921DC0" w:rsidRDefault="007D298D" w:rsidP="00F1025B">
            <w:pPr>
              <w:jc w:val="center"/>
              <w:rPr>
                <w:sz w:val="22"/>
                <w:szCs w:val="22"/>
              </w:rPr>
            </w:pPr>
          </w:p>
        </w:tc>
      </w:tr>
      <w:tr w:rsidR="007D298D" w:rsidTr="007D298D">
        <w:trPr>
          <w:trHeight w:val="1163"/>
        </w:trPr>
        <w:tc>
          <w:tcPr>
            <w:tcW w:w="4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98D" w:rsidRPr="00921DC0" w:rsidRDefault="007D298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1.2.Организация отдельных встреч</w:t>
            </w:r>
            <w:r w:rsidRPr="00921DC0">
              <w:rPr>
                <w:sz w:val="22"/>
                <w:szCs w:val="22"/>
              </w:rPr>
              <w:t xml:space="preserve"> с представителями советов МКД, общ</w:t>
            </w:r>
            <w:r w:rsidRPr="00921DC0">
              <w:rPr>
                <w:sz w:val="22"/>
                <w:szCs w:val="22"/>
              </w:rPr>
              <w:t>е</w:t>
            </w:r>
            <w:r w:rsidRPr="00921DC0">
              <w:rPr>
                <w:sz w:val="22"/>
                <w:szCs w:val="22"/>
              </w:rPr>
              <w:t>ственных организаций, управляющих компаний в целях проведения разъясн</w:t>
            </w:r>
            <w:r w:rsidRPr="00921DC0">
              <w:rPr>
                <w:sz w:val="22"/>
                <w:szCs w:val="22"/>
              </w:rPr>
              <w:t>и</w:t>
            </w:r>
            <w:r w:rsidRPr="00921DC0">
              <w:rPr>
                <w:sz w:val="22"/>
                <w:szCs w:val="22"/>
              </w:rPr>
              <w:t xml:space="preserve">тельной работы собственникам жилых </w:t>
            </w:r>
            <w:r w:rsidRPr="00921DC0">
              <w:rPr>
                <w:sz w:val="22"/>
                <w:szCs w:val="22"/>
              </w:rPr>
              <w:lastRenderedPageBreak/>
              <w:t xml:space="preserve">помещений МКД о предоставлении предложений по благоустройству </w:t>
            </w:r>
            <w:r>
              <w:rPr>
                <w:sz w:val="22"/>
                <w:szCs w:val="22"/>
              </w:rPr>
              <w:t>двор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 xml:space="preserve">вой и общественной </w:t>
            </w:r>
            <w:r w:rsidRPr="00921DC0">
              <w:rPr>
                <w:sz w:val="22"/>
                <w:szCs w:val="22"/>
              </w:rPr>
              <w:t xml:space="preserve">территории </w:t>
            </w:r>
            <w:r w:rsidRPr="00B41F36">
              <w:rPr>
                <w:sz w:val="22"/>
                <w:szCs w:val="22"/>
              </w:rPr>
              <w:t>горо</w:t>
            </w:r>
            <w:r w:rsidRPr="00B41F36">
              <w:rPr>
                <w:sz w:val="22"/>
                <w:szCs w:val="22"/>
              </w:rPr>
              <w:t>д</w:t>
            </w:r>
            <w:r w:rsidRPr="00B41F36">
              <w:rPr>
                <w:sz w:val="22"/>
                <w:szCs w:val="22"/>
              </w:rPr>
              <w:t>ского поселения Хомутово Новодер</w:t>
            </w:r>
            <w:r w:rsidRPr="00B41F36">
              <w:rPr>
                <w:sz w:val="22"/>
                <w:szCs w:val="22"/>
              </w:rPr>
              <w:t>е</w:t>
            </w:r>
            <w:r w:rsidRPr="00B41F36">
              <w:rPr>
                <w:sz w:val="22"/>
                <w:szCs w:val="22"/>
              </w:rPr>
              <w:t>веньковского района Орловской области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298D" w:rsidRPr="00921DC0" w:rsidRDefault="007D298D" w:rsidP="00F1025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Администрация </w:t>
            </w:r>
            <w:r w:rsidRPr="00B41F36">
              <w:rPr>
                <w:sz w:val="22"/>
                <w:szCs w:val="22"/>
              </w:rPr>
              <w:t>городского посел</w:t>
            </w:r>
            <w:r w:rsidRPr="00B41F36">
              <w:rPr>
                <w:sz w:val="22"/>
                <w:szCs w:val="22"/>
              </w:rPr>
              <w:t>е</w:t>
            </w:r>
            <w:r w:rsidRPr="00B41F36">
              <w:rPr>
                <w:sz w:val="22"/>
                <w:szCs w:val="22"/>
              </w:rPr>
              <w:t>ния Хомутово Н</w:t>
            </w:r>
            <w:r w:rsidRPr="00B41F36">
              <w:rPr>
                <w:sz w:val="22"/>
                <w:szCs w:val="22"/>
              </w:rPr>
              <w:t>о</w:t>
            </w:r>
            <w:r w:rsidRPr="00B41F36">
              <w:rPr>
                <w:sz w:val="22"/>
                <w:szCs w:val="22"/>
              </w:rPr>
              <w:t xml:space="preserve">водеревеньковского района Орловской </w:t>
            </w:r>
            <w:r w:rsidRPr="00B41F36">
              <w:rPr>
                <w:sz w:val="22"/>
                <w:szCs w:val="22"/>
              </w:rPr>
              <w:lastRenderedPageBreak/>
              <w:t>области</w:t>
            </w:r>
          </w:p>
        </w:tc>
        <w:tc>
          <w:tcPr>
            <w:tcW w:w="15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298D" w:rsidRPr="00921DC0" w:rsidRDefault="007D298D" w:rsidP="00F1025B">
            <w:pPr>
              <w:jc w:val="center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lastRenderedPageBreak/>
              <w:t>С даты вступления</w:t>
            </w:r>
            <w:proofErr w:type="gramEnd"/>
            <w:r>
              <w:rPr>
                <w:sz w:val="22"/>
                <w:szCs w:val="22"/>
              </w:rPr>
              <w:t xml:space="preserve"> в силу пост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новления а</w:t>
            </w:r>
            <w:r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 xml:space="preserve">министрации </w:t>
            </w:r>
            <w:r>
              <w:rPr>
                <w:sz w:val="22"/>
                <w:szCs w:val="22"/>
              </w:rPr>
              <w:lastRenderedPageBreak/>
              <w:t>городского поселения Хомутово от 30.10</w:t>
            </w:r>
            <w:r w:rsidRPr="00921DC0">
              <w:rPr>
                <w:sz w:val="22"/>
                <w:szCs w:val="22"/>
              </w:rPr>
              <w:t>.201</w:t>
            </w:r>
            <w:r>
              <w:rPr>
                <w:sz w:val="22"/>
                <w:szCs w:val="22"/>
              </w:rPr>
              <w:t>7</w:t>
            </w:r>
            <w:r w:rsidRPr="00921DC0">
              <w:rPr>
                <w:sz w:val="22"/>
                <w:szCs w:val="22"/>
              </w:rPr>
              <w:t>г.</w:t>
            </w:r>
            <w:r>
              <w:rPr>
                <w:sz w:val="22"/>
                <w:szCs w:val="22"/>
              </w:rPr>
              <w:t xml:space="preserve"> №100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298D" w:rsidRPr="00921DC0" w:rsidRDefault="007D298D" w:rsidP="00750194">
            <w:pPr>
              <w:rPr>
                <w:sz w:val="22"/>
                <w:szCs w:val="22"/>
              </w:rPr>
            </w:pPr>
            <w:r w:rsidRPr="00D26AD9">
              <w:rPr>
                <w:sz w:val="22"/>
                <w:szCs w:val="22"/>
              </w:rPr>
              <w:lastRenderedPageBreak/>
              <w:t>31.12.20</w:t>
            </w:r>
            <w:r w:rsidR="00750194">
              <w:rPr>
                <w:sz w:val="22"/>
                <w:szCs w:val="22"/>
              </w:rPr>
              <w:t>30</w:t>
            </w:r>
            <w:r w:rsidRPr="00D26AD9">
              <w:rPr>
                <w:sz w:val="22"/>
                <w:szCs w:val="22"/>
              </w:rPr>
              <w:t>г</w:t>
            </w:r>
            <w:r w:rsidRPr="00921DC0">
              <w:rPr>
                <w:sz w:val="22"/>
                <w:szCs w:val="22"/>
              </w:rPr>
              <w:t>.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298D" w:rsidRPr="00921DC0" w:rsidRDefault="007D298D" w:rsidP="00F1025B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Подача предложений по бл</w:t>
            </w:r>
            <w:r w:rsidRPr="00921DC0">
              <w:rPr>
                <w:sz w:val="22"/>
                <w:szCs w:val="22"/>
              </w:rPr>
              <w:t>а</w:t>
            </w:r>
            <w:r w:rsidRPr="00921DC0">
              <w:rPr>
                <w:sz w:val="22"/>
                <w:szCs w:val="22"/>
              </w:rPr>
              <w:t>гоустройству дворовых те</w:t>
            </w:r>
            <w:r w:rsidRPr="00921DC0">
              <w:rPr>
                <w:sz w:val="22"/>
                <w:szCs w:val="22"/>
              </w:rPr>
              <w:t>р</w:t>
            </w:r>
            <w:r w:rsidRPr="00921DC0">
              <w:rPr>
                <w:sz w:val="22"/>
                <w:szCs w:val="22"/>
              </w:rPr>
              <w:t xml:space="preserve">риторий и общественных территорий  </w:t>
            </w:r>
            <w:r w:rsidRPr="00B41F36">
              <w:rPr>
                <w:sz w:val="22"/>
                <w:szCs w:val="22"/>
              </w:rPr>
              <w:t>городского п</w:t>
            </w:r>
            <w:r w:rsidRPr="00B41F36">
              <w:rPr>
                <w:sz w:val="22"/>
                <w:szCs w:val="22"/>
              </w:rPr>
              <w:t>о</w:t>
            </w:r>
            <w:r w:rsidRPr="00B41F36">
              <w:rPr>
                <w:sz w:val="22"/>
                <w:szCs w:val="22"/>
              </w:rPr>
              <w:t>селения Хомутово Новод</w:t>
            </w:r>
            <w:r w:rsidRPr="00B41F36">
              <w:rPr>
                <w:sz w:val="22"/>
                <w:szCs w:val="22"/>
              </w:rPr>
              <w:t>е</w:t>
            </w:r>
            <w:r w:rsidRPr="00B41F36">
              <w:rPr>
                <w:sz w:val="22"/>
                <w:szCs w:val="22"/>
              </w:rPr>
              <w:lastRenderedPageBreak/>
              <w:t>ревеньковского района О</w:t>
            </w:r>
            <w:r w:rsidRPr="00B41F36">
              <w:rPr>
                <w:sz w:val="22"/>
                <w:szCs w:val="22"/>
              </w:rPr>
              <w:t>р</w:t>
            </w:r>
            <w:r w:rsidRPr="00B41F36">
              <w:rPr>
                <w:sz w:val="22"/>
                <w:szCs w:val="22"/>
              </w:rPr>
              <w:t>ловской области</w:t>
            </w:r>
          </w:p>
        </w:tc>
        <w:tc>
          <w:tcPr>
            <w:tcW w:w="3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298D" w:rsidRPr="00921DC0" w:rsidRDefault="007D298D" w:rsidP="00F1025B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lastRenderedPageBreak/>
              <w:t xml:space="preserve">Встречи с </w:t>
            </w:r>
            <w:r>
              <w:rPr>
                <w:sz w:val="22"/>
                <w:szCs w:val="22"/>
              </w:rPr>
              <w:t>собственниками п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 xml:space="preserve">мещений МКД, </w:t>
            </w:r>
            <w:r w:rsidRPr="00921DC0">
              <w:rPr>
                <w:sz w:val="22"/>
                <w:szCs w:val="22"/>
              </w:rPr>
              <w:t>представител</w:t>
            </w:r>
            <w:r w:rsidRPr="00921DC0">
              <w:rPr>
                <w:sz w:val="22"/>
                <w:szCs w:val="22"/>
              </w:rPr>
              <w:t>я</w:t>
            </w:r>
            <w:r w:rsidRPr="00921DC0">
              <w:rPr>
                <w:sz w:val="22"/>
                <w:szCs w:val="22"/>
              </w:rPr>
              <w:t>ми советов МКД, обществе</w:t>
            </w:r>
            <w:r w:rsidRPr="00921DC0">
              <w:rPr>
                <w:sz w:val="22"/>
                <w:szCs w:val="22"/>
              </w:rPr>
              <w:t>н</w:t>
            </w:r>
            <w:r w:rsidRPr="00921DC0">
              <w:rPr>
                <w:sz w:val="22"/>
                <w:szCs w:val="22"/>
              </w:rPr>
              <w:t>ными организациями и упра</w:t>
            </w:r>
            <w:r w:rsidRPr="00921DC0">
              <w:rPr>
                <w:sz w:val="22"/>
                <w:szCs w:val="22"/>
              </w:rPr>
              <w:t>в</w:t>
            </w:r>
            <w:r w:rsidRPr="00921DC0">
              <w:rPr>
                <w:sz w:val="22"/>
                <w:szCs w:val="22"/>
              </w:rPr>
              <w:t xml:space="preserve">ляющими компаниями 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298D" w:rsidRPr="00921DC0" w:rsidRDefault="007D298D" w:rsidP="00F102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298D" w:rsidRPr="00921DC0" w:rsidRDefault="007D298D" w:rsidP="00F1025B">
            <w:pPr>
              <w:jc w:val="center"/>
              <w:rPr>
                <w:sz w:val="22"/>
                <w:szCs w:val="22"/>
              </w:rPr>
            </w:pPr>
          </w:p>
        </w:tc>
      </w:tr>
      <w:tr w:rsidR="007D298D" w:rsidTr="007D298D">
        <w:trPr>
          <w:trHeight w:val="880"/>
        </w:trPr>
        <w:tc>
          <w:tcPr>
            <w:tcW w:w="4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98D" w:rsidRPr="00921DC0" w:rsidRDefault="007D298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1.3. Организация</w:t>
            </w:r>
            <w:r w:rsidRPr="00921DC0">
              <w:rPr>
                <w:sz w:val="22"/>
                <w:szCs w:val="22"/>
              </w:rPr>
              <w:t xml:space="preserve"> прием</w:t>
            </w:r>
            <w:r>
              <w:rPr>
                <w:sz w:val="22"/>
                <w:szCs w:val="22"/>
              </w:rPr>
              <w:t>а</w:t>
            </w:r>
            <w:r w:rsidRPr="00921DC0">
              <w:rPr>
                <w:sz w:val="22"/>
                <w:szCs w:val="22"/>
              </w:rPr>
              <w:t xml:space="preserve"> предложений о благоустройстве дворовых </w:t>
            </w:r>
            <w:r>
              <w:rPr>
                <w:sz w:val="22"/>
                <w:szCs w:val="22"/>
              </w:rPr>
              <w:t>и обществе</w:t>
            </w:r>
            <w:r>
              <w:rPr>
                <w:sz w:val="22"/>
                <w:szCs w:val="22"/>
              </w:rPr>
              <w:t>н</w:t>
            </w:r>
            <w:r>
              <w:rPr>
                <w:sz w:val="22"/>
                <w:szCs w:val="22"/>
              </w:rPr>
              <w:t xml:space="preserve">ных </w:t>
            </w:r>
            <w:r w:rsidRPr="00921DC0">
              <w:rPr>
                <w:sz w:val="22"/>
                <w:szCs w:val="22"/>
              </w:rPr>
              <w:t xml:space="preserve">территорий </w:t>
            </w:r>
            <w:r w:rsidRPr="00B41F36">
              <w:rPr>
                <w:sz w:val="22"/>
                <w:szCs w:val="22"/>
              </w:rPr>
              <w:t>городского поселения Хомутово Новодеревеньковского района Орловской области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298D" w:rsidRPr="00921DC0" w:rsidRDefault="007D298D" w:rsidP="00F1025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Администрация </w:t>
            </w:r>
            <w:r w:rsidRPr="00B41F36">
              <w:rPr>
                <w:sz w:val="22"/>
                <w:szCs w:val="22"/>
              </w:rPr>
              <w:t>городского посел</w:t>
            </w:r>
            <w:r w:rsidRPr="00B41F36">
              <w:rPr>
                <w:sz w:val="22"/>
                <w:szCs w:val="22"/>
              </w:rPr>
              <w:t>е</w:t>
            </w:r>
            <w:r w:rsidRPr="00B41F36">
              <w:rPr>
                <w:sz w:val="22"/>
                <w:szCs w:val="22"/>
              </w:rPr>
              <w:t>ния Хомутово Н</w:t>
            </w:r>
            <w:r w:rsidRPr="00B41F36">
              <w:rPr>
                <w:sz w:val="22"/>
                <w:szCs w:val="22"/>
              </w:rPr>
              <w:t>о</w:t>
            </w:r>
            <w:r w:rsidRPr="00B41F36">
              <w:rPr>
                <w:sz w:val="22"/>
                <w:szCs w:val="22"/>
              </w:rPr>
              <w:t>водеревеньковского района Орловской области</w:t>
            </w:r>
          </w:p>
        </w:tc>
        <w:tc>
          <w:tcPr>
            <w:tcW w:w="15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298D" w:rsidRPr="00921DC0" w:rsidRDefault="007D298D" w:rsidP="00F1025B">
            <w:pPr>
              <w:jc w:val="center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С даты вступления</w:t>
            </w:r>
            <w:proofErr w:type="gramEnd"/>
            <w:r>
              <w:rPr>
                <w:sz w:val="22"/>
                <w:szCs w:val="22"/>
              </w:rPr>
              <w:t xml:space="preserve"> в силу пост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новления а</w:t>
            </w:r>
            <w:r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>министрации городского поселения Хомутово от 30.10</w:t>
            </w:r>
            <w:r w:rsidRPr="00921DC0">
              <w:rPr>
                <w:sz w:val="22"/>
                <w:szCs w:val="22"/>
              </w:rPr>
              <w:t>.201</w:t>
            </w:r>
            <w:r>
              <w:rPr>
                <w:sz w:val="22"/>
                <w:szCs w:val="22"/>
              </w:rPr>
              <w:t>7</w:t>
            </w:r>
            <w:r w:rsidRPr="00921DC0">
              <w:rPr>
                <w:sz w:val="22"/>
                <w:szCs w:val="22"/>
              </w:rPr>
              <w:t>г.</w:t>
            </w:r>
            <w:r>
              <w:rPr>
                <w:sz w:val="22"/>
                <w:szCs w:val="22"/>
              </w:rPr>
              <w:t xml:space="preserve"> №100.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298D" w:rsidRPr="00921DC0" w:rsidRDefault="007D298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 око</w:t>
            </w:r>
            <w:r>
              <w:rPr>
                <w:sz w:val="22"/>
                <w:szCs w:val="22"/>
              </w:rPr>
              <w:t>н</w:t>
            </w:r>
            <w:r>
              <w:rPr>
                <w:sz w:val="22"/>
                <w:szCs w:val="22"/>
              </w:rPr>
              <w:t>чания срока подачи предлож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ний</w:t>
            </w:r>
            <w:r w:rsidRPr="00921DC0">
              <w:rPr>
                <w:sz w:val="22"/>
                <w:szCs w:val="22"/>
              </w:rPr>
              <w:t>.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298D" w:rsidRDefault="007D298D" w:rsidP="00F1025B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Формирование перечней дворовых территорий и о</w:t>
            </w:r>
            <w:r w:rsidRPr="00921DC0">
              <w:rPr>
                <w:sz w:val="22"/>
                <w:szCs w:val="22"/>
              </w:rPr>
              <w:t>б</w:t>
            </w:r>
            <w:r w:rsidRPr="00921DC0">
              <w:rPr>
                <w:sz w:val="22"/>
                <w:szCs w:val="22"/>
              </w:rPr>
              <w:t xml:space="preserve">щественных территорий </w:t>
            </w:r>
            <w:r w:rsidRPr="00B41F36">
              <w:rPr>
                <w:sz w:val="22"/>
                <w:szCs w:val="22"/>
              </w:rPr>
              <w:t>г</w:t>
            </w:r>
            <w:r w:rsidRPr="00B41F36">
              <w:rPr>
                <w:sz w:val="22"/>
                <w:szCs w:val="22"/>
              </w:rPr>
              <w:t>о</w:t>
            </w:r>
            <w:r w:rsidRPr="00B41F36">
              <w:rPr>
                <w:sz w:val="22"/>
                <w:szCs w:val="22"/>
              </w:rPr>
              <w:t>родского поселения Хомут</w:t>
            </w:r>
            <w:r w:rsidRPr="00B41F36">
              <w:rPr>
                <w:sz w:val="22"/>
                <w:szCs w:val="22"/>
              </w:rPr>
              <w:t>о</w:t>
            </w:r>
            <w:r w:rsidRPr="00B41F36">
              <w:rPr>
                <w:sz w:val="22"/>
                <w:szCs w:val="22"/>
              </w:rPr>
              <w:t>во Новодеревеньковского района</w:t>
            </w:r>
          </w:p>
          <w:p w:rsidR="007D298D" w:rsidRPr="00921DC0" w:rsidRDefault="007D298D" w:rsidP="00F1025B">
            <w:pPr>
              <w:jc w:val="center"/>
              <w:rPr>
                <w:sz w:val="22"/>
                <w:szCs w:val="22"/>
              </w:rPr>
            </w:pPr>
            <w:r w:rsidRPr="00B41F36">
              <w:rPr>
                <w:sz w:val="22"/>
                <w:szCs w:val="22"/>
              </w:rPr>
              <w:t xml:space="preserve"> Орловской области</w:t>
            </w:r>
          </w:p>
        </w:tc>
        <w:tc>
          <w:tcPr>
            <w:tcW w:w="3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298D" w:rsidRPr="00921DC0" w:rsidRDefault="007D298D" w:rsidP="00F1025B">
            <w:pPr>
              <w:jc w:val="center"/>
              <w:rPr>
                <w:sz w:val="22"/>
                <w:szCs w:val="22"/>
              </w:rPr>
            </w:pPr>
            <w:r w:rsidRPr="00D26AD9">
              <w:rPr>
                <w:sz w:val="22"/>
                <w:szCs w:val="22"/>
              </w:rPr>
              <w:t>Работа Общественной коми</w:t>
            </w:r>
            <w:r w:rsidRPr="00D26AD9">
              <w:rPr>
                <w:sz w:val="22"/>
                <w:szCs w:val="22"/>
              </w:rPr>
              <w:t>с</w:t>
            </w:r>
            <w:r w:rsidRPr="00D26AD9">
              <w:rPr>
                <w:sz w:val="22"/>
                <w:szCs w:val="22"/>
              </w:rPr>
              <w:t>сии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298D" w:rsidRPr="00D26AD9" w:rsidRDefault="007D298D" w:rsidP="00F102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298D" w:rsidRPr="00D26AD9" w:rsidRDefault="007D298D" w:rsidP="00F1025B">
            <w:pPr>
              <w:jc w:val="center"/>
              <w:rPr>
                <w:sz w:val="22"/>
                <w:szCs w:val="22"/>
              </w:rPr>
            </w:pPr>
          </w:p>
        </w:tc>
      </w:tr>
      <w:tr w:rsidR="007D298D" w:rsidTr="007D298D">
        <w:trPr>
          <w:trHeight w:val="1298"/>
        </w:trPr>
        <w:tc>
          <w:tcPr>
            <w:tcW w:w="4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98D" w:rsidRPr="00921DC0" w:rsidRDefault="007D298D" w:rsidP="00F1025B">
            <w:pPr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4</w:t>
            </w:r>
            <w:r w:rsidRPr="00921DC0">
              <w:rPr>
                <w:sz w:val="22"/>
                <w:szCs w:val="22"/>
              </w:rPr>
              <w:t>.Вовлечение граждан, организаций в процесс обсуждения проекта му</w:t>
            </w:r>
            <w:r>
              <w:rPr>
                <w:sz w:val="22"/>
                <w:szCs w:val="22"/>
              </w:rPr>
              <w:t>ниц</w:t>
            </w:r>
            <w:r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 xml:space="preserve">пальной программы 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298D" w:rsidRPr="00921DC0" w:rsidRDefault="007D298D" w:rsidP="00F1025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Администрация </w:t>
            </w:r>
            <w:r w:rsidRPr="00B41F36">
              <w:rPr>
                <w:sz w:val="22"/>
                <w:szCs w:val="22"/>
              </w:rPr>
              <w:t>городского посел</w:t>
            </w:r>
            <w:r w:rsidRPr="00B41F36">
              <w:rPr>
                <w:sz w:val="22"/>
                <w:szCs w:val="22"/>
              </w:rPr>
              <w:t>е</w:t>
            </w:r>
            <w:r w:rsidRPr="00B41F36">
              <w:rPr>
                <w:sz w:val="22"/>
                <w:szCs w:val="22"/>
              </w:rPr>
              <w:t>ния Хомутово Н</w:t>
            </w:r>
            <w:r w:rsidRPr="00B41F36">
              <w:rPr>
                <w:sz w:val="22"/>
                <w:szCs w:val="22"/>
              </w:rPr>
              <w:t>о</w:t>
            </w:r>
            <w:r w:rsidRPr="00B41F36">
              <w:rPr>
                <w:sz w:val="22"/>
                <w:szCs w:val="22"/>
              </w:rPr>
              <w:t>водеревеньковского района Орловской области</w:t>
            </w:r>
          </w:p>
        </w:tc>
        <w:tc>
          <w:tcPr>
            <w:tcW w:w="15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298D" w:rsidRPr="00921DC0" w:rsidRDefault="007D298D" w:rsidP="00F1025B">
            <w:pPr>
              <w:jc w:val="center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С даты вступления</w:t>
            </w:r>
            <w:proofErr w:type="gramEnd"/>
            <w:r>
              <w:rPr>
                <w:sz w:val="22"/>
                <w:szCs w:val="22"/>
              </w:rPr>
              <w:t xml:space="preserve"> в силу пост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новления а</w:t>
            </w:r>
            <w:r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>министрации городского поселения Хомутово от 30.10</w:t>
            </w:r>
            <w:r w:rsidRPr="00921DC0">
              <w:rPr>
                <w:sz w:val="22"/>
                <w:szCs w:val="22"/>
              </w:rPr>
              <w:t>.201</w:t>
            </w:r>
            <w:r>
              <w:rPr>
                <w:sz w:val="22"/>
                <w:szCs w:val="22"/>
              </w:rPr>
              <w:t>7</w:t>
            </w:r>
            <w:r w:rsidRPr="00921DC0">
              <w:rPr>
                <w:sz w:val="22"/>
                <w:szCs w:val="22"/>
              </w:rPr>
              <w:t>г.</w:t>
            </w:r>
            <w:r>
              <w:rPr>
                <w:sz w:val="22"/>
                <w:szCs w:val="22"/>
              </w:rPr>
              <w:t xml:space="preserve"> №100.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298D" w:rsidRPr="00921DC0" w:rsidRDefault="007D298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Дата око</w:t>
            </w:r>
            <w:r>
              <w:rPr>
                <w:sz w:val="22"/>
                <w:szCs w:val="22"/>
              </w:rPr>
              <w:t>н</w:t>
            </w:r>
            <w:r>
              <w:rPr>
                <w:sz w:val="22"/>
                <w:szCs w:val="22"/>
              </w:rPr>
              <w:t>чания срока подачи предлож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ний</w:t>
            </w:r>
            <w:r w:rsidRPr="00921DC0">
              <w:rPr>
                <w:sz w:val="22"/>
                <w:szCs w:val="22"/>
              </w:rPr>
              <w:t>.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298D" w:rsidRPr="00921DC0" w:rsidRDefault="007D298D" w:rsidP="00F1025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Учет мнения жителей посе</w:t>
            </w:r>
            <w:r>
              <w:rPr>
                <w:sz w:val="22"/>
                <w:szCs w:val="22"/>
              </w:rPr>
              <w:t>л</w:t>
            </w:r>
            <w:r>
              <w:rPr>
                <w:sz w:val="22"/>
                <w:szCs w:val="22"/>
              </w:rPr>
              <w:t>ка Хомутово</w:t>
            </w:r>
            <w:r w:rsidRPr="00921DC0">
              <w:rPr>
                <w:sz w:val="22"/>
                <w:szCs w:val="22"/>
              </w:rPr>
              <w:t>, заинтерес</w:t>
            </w:r>
            <w:r w:rsidRPr="00921DC0">
              <w:rPr>
                <w:sz w:val="22"/>
                <w:szCs w:val="22"/>
              </w:rPr>
              <w:t>о</w:t>
            </w:r>
            <w:r w:rsidRPr="00921DC0">
              <w:rPr>
                <w:sz w:val="22"/>
                <w:szCs w:val="22"/>
              </w:rPr>
              <w:t>ванных лиц, организаций при реализации меропри</w:t>
            </w:r>
            <w:r w:rsidRPr="00921DC0">
              <w:rPr>
                <w:sz w:val="22"/>
                <w:szCs w:val="22"/>
              </w:rPr>
              <w:t>я</w:t>
            </w:r>
            <w:r w:rsidRPr="00921DC0">
              <w:rPr>
                <w:sz w:val="22"/>
                <w:szCs w:val="22"/>
              </w:rPr>
              <w:t>тий по</w:t>
            </w:r>
            <w:r>
              <w:rPr>
                <w:sz w:val="22"/>
                <w:szCs w:val="22"/>
              </w:rPr>
              <w:t xml:space="preserve"> </w:t>
            </w:r>
            <w:r w:rsidRPr="00921DC0">
              <w:rPr>
                <w:sz w:val="22"/>
                <w:szCs w:val="22"/>
              </w:rPr>
              <w:t>благоустройству дв</w:t>
            </w:r>
            <w:r w:rsidRPr="00921DC0">
              <w:rPr>
                <w:sz w:val="22"/>
                <w:szCs w:val="22"/>
              </w:rPr>
              <w:t>о</w:t>
            </w:r>
            <w:r w:rsidRPr="00921DC0">
              <w:rPr>
                <w:sz w:val="22"/>
                <w:szCs w:val="22"/>
              </w:rPr>
              <w:t>ровых территорий и общ</w:t>
            </w:r>
            <w:r w:rsidRPr="00921DC0">
              <w:rPr>
                <w:sz w:val="22"/>
                <w:szCs w:val="22"/>
              </w:rPr>
              <w:t>е</w:t>
            </w:r>
            <w:r w:rsidRPr="00921DC0">
              <w:rPr>
                <w:sz w:val="22"/>
                <w:szCs w:val="22"/>
              </w:rPr>
              <w:t xml:space="preserve">ственных территорий </w:t>
            </w:r>
            <w:r w:rsidRPr="00B41F36">
              <w:rPr>
                <w:sz w:val="22"/>
                <w:szCs w:val="22"/>
              </w:rPr>
              <w:t>горо</w:t>
            </w:r>
            <w:r w:rsidRPr="00B41F36">
              <w:rPr>
                <w:sz w:val="22"/>
                <w:szCs w:val="22"/>
              </w:rPr>
              <w:t>д</w:t>
            </w:r>
            <w:r w:rsidRPr="00B41F36">
              <w:rPr>
                <w:sz w:val="22"/>
                <w:szCs w:val="22"/>
              </w:rPr>
              <w:t>ского поселения Хомутово Новодеревеньковского ра</w:t>
            </w:r>
            <w:r w:rsidRPr="00B41F36">
              <w:rPr>
                <w:sz w:val="22"/>
                <w:szCs w:val="22"/>
              </w:rPr>
              <w:t>й</w:t>
            </w:r>
            <w:r w:rsidRPr="00B41F36">
              <w:rPr>
                <w:sz w:val="22"/>
                <w:szCs w:val="22"/>
              </w:rPr>
              <w:t>она Орловской области</w:t>
            </w:r>
          </w:p>
        </w:tc>
        <w:tc>
          <w:tcPr>
            <w:tcW w:w="3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298D" w:rsidRPr="00921DC0" w:rsidRDefault="007D298D" w:rsidP="00F1025B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Организация Общественного обсужде</w:t>
            </w:r>
            <w:r>
              <w:rPr>
                <w:sz w:val="22"/>
                <w:szCs w:val="22"/>
              </w:rPr>
              <w:t>ния проекта муниц</w:t>
            </w:r>
            <w:r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>пальной программы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298D" w:rsidRPr="00921DC0" w:rsidRDefault="007D298D" w:rsidP="00F102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298D" w:rsidRPr="00921DC0" w:rsidRDefault="007D298D" w:rsidP="00F1025B">
            <w:pPr>
              <w:jc w:val="center"/>
              <w:rPr>
                <w:sz w:val="22"/>
                <w:szCs w:val="22"/>
              </w:rPr>
            </w:pPr>
          </w:p>
        </w:tc>
      </w:tr>
      <w:tr w:rsidR="007D298D" w:rsidTr="007D298D">
        <w:trPr>
          <w:trHeight w:val="1472"/>
        </w:trPr>
        <w:tc>
          <w:tcPr>
            <w:tcW w:w="4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98D" w:rsidRDefault="007D298D" w:rsidP="00F1025B">
            <w:pPr>
              <w:rPr>
                <w:sz w:val="22"/>
                <w:szCs w:val="22"/>
              </w:rPr>
            </w:pPr>
          </w:p>
          <w:p w:rsidR="007D298D" w:rsidRDefault="007D298D" w:rsidP="00F1025B">
            <w:pPr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5</w:t>
            </w:r>
            <w:r w:rsidRPr="00921DC0">
              <w:rPr>
                <w:sz w:val="22"/>
                <w:szCs w:val="22"/>
              </w:rPr>
              <w:t>. Проведение на сайте Админист</w:t>
            </w:r>
            <w:r>
              <w:rPr>
                <w:sz w:val="22"/>
                <w:szCs w:val="22"/>
              </w:rPr>
              <w:t xml:space="preserve">рации </w:t>
            </w:r>
            <w:r w:rsidRPr="00B41F36">
              <w:rPr>
                <w:sz w:val="22"/>
                <w:szCs w:val="22"/>
              </w:rPr>
              <w:t>городского поселения Хомутово Нов</w:t>
            </w:r>
            <w:r w:rsidRPr="00B41F36">
              <w:rPr>
                <w:sz w:val="22"/>
                <w:szCs w:val="22"/>
              </w:rPr>
              <w:t>о</w:t>
            </w:r>
            <w:r w:rsidRPr="00B41F36">
              <w:rPr>
                <w:sz w:val="22"/>
                <w:szCs w:val="22"/>
              </w:rPr>
              <w:t>деревеньковского района Орловской о</w:t>
            </w:r>
            <w:r w:rsidRPr="00B41F36">
              <w:rPr>
                <w:sz w:val="22"/>
                <w:szCs w:val="22"/>
              </w:rPr>
              <w:t>б</w:t>
            </w:r>
            <w:r w:rsidRPr="00B41F36">
              <w:rPr>
                <w:sz w:val="22"/>
                <w:szCs w:val="22"/>
              </w:rPr>
              <w:t>ласти</w:t>
            </w:r>
            <w:r w:rsidRPr="00921DC0">
              <w:rPr>
                <w:sz w:val="22"/>
                <w:szCs w:val="22"/>
              </w:rPr>
              <w:t xml:space="preserve"> обсуждений </w:t>
            </w:r>
            <w:r>
              <w:rPr>
                <w:sz w:val="22"/>
                <w:szCs w:val="22"/>
              </w:rPr>
              <w:t>проекта муниципал</w:t>
            </w:r>
            <w:r>
              <w:rPr>
                <w:sz w:val="22"/>
                <w:szCs w:val="22"/>
              </w:rPr>
              <w:t>ь</w:t>
            </w:r>
            <w:r>
              <w:rPr>
                <w:sz w:val="22"/>
                <w:szCs w:val="22"/>
              </w:rPr>
              <w:t>ной программы</w:t>
            </w:r>
          </w:p>
          <w:p w:rsidR="007D298D" w:rsidRDefault="007D298D" w:rsidP="00F1025B">
            <w:pPr>
              <w:rPr>
                <w:sz w:val="22"/>
                <w:szCs w:val="22"/>
              </w:rPr>
            </w:pPr>
          </w:p>
          <w:p w:rsidR="007D298D" w:rsidRPr="00921DC0" w:rsidRDefault="007D298D" w:rsidP="00F1025B">
            <w:pPr>
              <w:rPr>
                <w:sz w:val="22"/>
                <w:szCs w:val="22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298D" w:rsidRDefault="007D298D" w:rsidP="00F1025B">
            <w:pPr>
              <w:rPr>
                <w:sz w:val="22"/>
                <w:szCs w:val="22"/>
              </w:rPr>
            </w:pPr>
          </w:p>
          <w:p w:rsidR="007D298D" w:rsidRDefault="007D298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Администрация </w:t>
            </w:r>
            <w:r w:rsidRPr="00B41F36">
              <w:rPr>
                <w:sz w:val="22"/>
                <w:szCs w:val="22"/>
              </w:rPr>
              <w:t>городского посел</w:t>
            </w:r>
            <w:r w:rsidRPr="00B41F36">
              <w:rPr>
                <w:sz w:val="22"/>
                <w:szCs w:val="22"/>
              </w:rPr>
              <w:t>е</w:t>
            </w:r>
            <w:r w:rsidRPr="00B41F36">
              <w:rPr>
                <w:sz w:val="22"/>
                <w:szCs w:val="22"/>
              </w:rPr>
              <w:t>ния Хомутово Н</w:t>
            </w:r>
            <w:r w:rsidRPr="00B41F36">
              <w:rPr>
                <w:sz w:val="22"/>
                <w:szCs w:val="22"/>
              </w:rPr>
              <w:t>о</w:t>
            </w:r>
            <w:r w:rsidRPr="00B41F36">
              <w:rPr>
                <w:sz w:val="22"/>
                <w:szCs w:val="22"/>
              </w:rPr>
              <w:t>водеревеньковского района Орловской области</w:t>
            </w:r>
          </w:p>
          <w:p w:rsidR="007D298D" w:rsidRPr="00921DC0" w:rsidRDefault="007D298D" w:rsidP="00F1025B">
            <w:pPr>
              <w:rPr>
                <w:sz w:val="22"/>
                <w:szCs w:val="22"/>
              </w:rPr>
            </w:pPr>
          </w:p>
        </w:tc>
        <w:tc>
          <w:tcPr>
            <w:tcW w:w="15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298D" w:rsidRDefault="007D298D" w:rsidP="00F1025B">
            <w:pPr>
              <w:jc w:val="center"/>
              <w:rPr>
                <w:sz w:val="22"/>
                <w:szCs w:val="22"/>
              </w:rPr>
            </w:pPr>
          </w:p>
          <w:p w:rsidR="007D298D" w:rsidRDefault="007D298D" w:rsidP="00F1025B">
            <w:pPr>
              <w:jc w:val="center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С даты о</w:t>
            </w:r>
            <w:r>
              <w:rPr>
                <w:sz w:val="22"/>
                <w:szCs w:val="22"/>
              </w:rPr>
              <w:t>б</w:t>
            </w:r>
            <w:r>
              <w:rPr>
                <w:sz w:val="22"/>
                <w:szCs w:val="22"/>
              </w:rPr>
              <w:t>суждений</w:t>
            </w:r>
            <w:proofErr w:type="gramEnd"/>
            <w:r>
              <w:rPr>
                <w:sz w:val="22"/>
                <w:szCs w:val="22"/>
              </w:rPr>
              <w:t xml:space="preserve"> проекта Пр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граммы</w:t>
            </w:r>
          </w:p>
          <w:p w:rsidR="007D298D" w:rsidRDefault="007D298D" w:rsidP="00F1025B">
            <w:pPr>
              <w:jc w:val="center"/>
              <w:rPr>
                <w:sz w:val="22"/>
                <w:szCs w:val="22"/>
              </w:rPr>
            </w:pPr>
          </w:p>
          <w:p w:rsidR="007D298D" w:rsidRDefault="007D298D" w:rsidP="00F1025B">
            <w:pPr>
              <w:jc w:val="center"/>
              <w:rPr>
                <w:sz w:val="22"/>
                <w:szCs w:val="22"/>
              </w:rPr>
            </w:pPr>
          </w:p>
          <w:p w:rsidR="007D298D" w:rsidRDefault="007D298D" w:rsidP="00F1025B">
            <w:pPr>
              <w:jc w:val="center"/>
              <w:rPr>
                <w:sz w:val="22"/>
                <w:szCs w:val="22"/>
              </w:rPr>
            </w:pPr>
          </w:p>
          <w:p w:rsidR="007D298D" w:rsidRPr="00921DC0" w:rsidRDefault="007D298D" w:rsidP="00F102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298D" w:rsidRDefault="007D298D" w:rsidP="00F1025B">
            <w:pPr>
              <w:rPr>
                <w:sz w:val="22"/>
                <w:szCs w:val="22"/>
              </w:rPr>
            </w:pPr>
          </w:p>
          <w:p w:rsidR="007D298D" w:rsidRDefault="007D298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 око</w:t>
            </w:r>
            <w:r>
              <w:rPr>
                <w:sz w:val="22"/>
                <w:szCs w:val="22"/>
              </w:rPr>
              <w:t>н</w:t>
            </w:r>
            <w:r>
              <w:rPr>
                <w:sz w:val="22"/>
                <w:szCs w:val="22"/>
              </w:rPr>
              <w:t>чания срока подачи предлож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ний</w:t>
            </w:r>
            <w:r w:rsidRPr="00921DC0">
              <w:rPr>
                <w:sz w:val="22"/>
                <w:szCs w:val="22"/>
              </w:rPr>
              <w:t>.</w:t>
            </w:r>
          </w:p>
          <w:p w:rsidR="007D298D" w:rsidRDefault="007D298D" w:rsidP="00F1025B">
            <w:pPr>
              <w:jc w:val="center"/>
              <w:rPr>
                <w:sz w:val="22"/>
                <w:szCs w:val="22"/>
              </w:rPr>
            </w:pPr>
          </w:p>
          <w:p w:rsidR="007D298D" w:rsidRPr="00921DC0" w:rsidRDefault="007D298D" w:rsidP="00F102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298D" w:rsidRPr="00921DC0" w:rsidRDefault="007D298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Учет мнения жителей посе</w:t>
            </w:r>
            <w:r>
              <w:rPr>
                <w:sz w:val="22"/>
                <w:szCs w:val="22"/>
              </w:rPr>
              <w:t>л</w:t>
            </w:r>
            <w:r>
              <w:rPr>
                <w:sz w:val="22"/>
                <w:szCs w:val="22"/>
              </w:rPr>
              <w:t>ка Хомутово</w:t>
            </w:r>
            <w:r w:rsidRPr="00921DC0">
              <w:rPr>
                <w:sz w:val="22"/>
                <w:szCs w:val="22"/>
              </w:rPr>
              <w:t>, заинтерес</w:t>
            </w:r>
            <w:r w:rsidRPr="00921DC0">
              <w:rPr>
                <w:sz w:val="22"/>
                <w:szCs w:val="22"/>
              </w:rPr>
              <w:t>о</w:t>
            </w:r>
            <w:r w:rsidRPr="00921DC0">
              <w:rPr>
                <w:sz w:val="22"/>
                <w:szCs w:val="22"/>
              </w:rPr>
              <w:t>ванных лиц, организаций при реализации меропри</w:t>
            </w:r>
            <w:r w:rsidRPr="00921DC0">
              <w:rPr>
                <w:sz w:val="22"/>
                <w:szCs w:val="22"/>
              </w:rPr>
              <w:t>я</w:t>
            </w:r>
            <w:r w:rsidRPr="00921DC0">
              <w:rPr>
                <w:sz w:val="22"/>
                <w:szCs w:val="22"/>
              </w:rPr>
              <w:t>тий по</w:t>
            </w:r>
            <w:r>
              <w:rPr>
                <w:sz w:val="22"/>
                <w:szCs w:val="22"/>
              </w:rPr>
              <w:t xml:space="preserve"> </w:t>
            </w:r>
            <w:r w:rsidRPr="00921DC0">
              <w:rPr>
                <w:sz w:val="22"/>
                <w:szCs w:val="22"/>
              </w:rPr>
              <w:t xml:space="preserve">благоустройству 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б</w:t>
            </w:r>
            <w:r>
              <w:rPr>
                <w:sz w:val="22"/>
                <w:szCs w:val="22"/>
              </w:rPr>
              <w:t xml:space="preserve">щественных территорий   </w:t>
            </w:r>
            <w:r w:rsidRPr="00B41F36">
              <w:rPr>
                <w:sz w:val="22"/>
                <w:szCs w:val="22"/>
              </w:rPr>
              <w:t>городского поселения Хом</w:t>
            </w:r>
            <w:r w:rsidRPr="00B41F36">
              <w:rPr>
                <w:sz w:val="22"/>
                <w:szCs w:val="22"/>
              </w:rPr>
              <w:t>у</w:t>
            </w:r>
            <w:r w:rsidRPr="00B41F36">
              <w:rPr>
                <w:sz w:val="22"/>
                <w:szCs w:val="22"/>
              </w:rPr>
              <w:t>тово Новодеревеньковского района Орловской области</w:t>
            </w:r>
          </w:p>
        </w:tc>
        <w:tc>
          <w:tcPr>
            <w:tcW w:w="3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298D" w:rsidRDefault="007D298D" w:rsidP="00F1025B">
            <w:pPr>
              <w:jc w:val="center"/>
              <w:rPr>
                <w:sz w:val="22"/>
                <w:szCs w:val="22"/>
              </w:rPr>
            </w:pPr>
          </w:p>
          <w:p w:rsidR="007D298D" w:rsidRPr="00921DC0" w:rsidRDefault="007D298D" w:rsidP="00F1025B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Организация Общественного обсужде</w:t>
            </w:r>
            <w:r>
              <w:rPr>
                <w:sz w:val="22"/>
                <w:szCs w:val="22"/>
              </w:rPr>
              <w:t>ния проекта муниц</w:t>
            </w:r>
            <w:r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>пальной программы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298D" w:rsidRDefault="007D298D" w:rsidP="00F102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298D" w:rsidRDefault="007D298D" w:rsidP="00F1025B">
            <w:pPr>
              <w:jc w:val="center"/>
              <w:rPr>
                <w:sz w:val="22"/>
                <w:szCs w:val="22"/>
              </w:rPr>
            </w:pPr>
          </w:p>
        </w:tc>
      </w:tr>
      <w:tr w:rsidR="007D298D" w:rsidTr="007D298D">
        <w:trPr>
          <w:trHeight w:val="1622"/>
        </w:trPr>
        <w:tc>
          <w:tcPr>
            <w:tcW w:w="4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98D" w:rsidRPr="00860437" w:rsidRDefault="007D298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1.6. </w:t>
            </w:r>
            <w:r w:rsidRPr="00860437">
              <w:rPr>
                <w:sz w:val="22"/>
                <w:szCs w:val="22"/>
              </w:rPr>
              <w:t xml:space="preserve">Разработка </w:t>
            </w:r>
            <w:proofErr w:type="gramStart"/>
            <w:r w:rsidRPr="00860437">
              <w:rPr>
                <w:sz w:val="22"/>
                <w:szCs w:val="22"/>
              </w:rPr>
              <w:t>дизайн-проектов</w:t>
            </w:r>
            <w:proofErr w:type="gramEnd"/>
            <w:r w:rsidRPr="00860437">
              <w:rPr>
                <w:sz w:val="22"/>
                <w:szCs w:val="22"/>
              </w:rPr>
              <w:t xml:space="preserve"> двор</w:t>
            </w:r>
            <w:r w:rsidRPr="00860437">
              <w:rPr>
                <w:sz w:val="22"/>
                <w:szCs w:val="22"/>
              </w:rPr>
              <w:t>о</w:t>
            </w:r>
            <w:r w:rsidRPr="00860437">
              <w:rPr>
                <w:sz w:val="22"/>
                <w:szCs w:val="22"/>
              </w:rPr>
              <w:t>вых</w:t>
            </w:r>
            <w:r>
              <w:rPr>
                <w:sz w:val="22"/>
                <w:szCs w:val="22"/>
              </w:rPr>
              <w:t xml:space="preserve"> и общественных </w:t>
            </w:r>
            <w:r w:rsidRPr="00860437">
              <w:rPr>
                <w:sz w:val="22"/>
                <w:szCs w:val="22"/>
              </w:rPr>
              <w:t>территорий, вкл</w:t>
            </w:r>
            <w:r w:rsidRPr="00860437">
              <w:rPr>
                <w:sz w:val="22"/>
                <w:szCs w:val="22"/>
              </w:rPr>
              <w:t>ю</w:t>
            </w:r>
            <w:r w:rsidRPr="00860437">
              <w:rPr>
                <w:sz w:val="22"/>
                <w:szCs w:val="22"/>
              </w:rPr>
              <w:t>ченных в перечень Программы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298D" w:rsidRDefault="007D298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Администрация </w:t>
            </w:r>
            <w:r w:rsidRPr="00B41F36">
              <w:rPr>
                <w:sz w:val="22"/>
                <w:szCs w:val="22"/>
              </w:rPr>
              <w:t>городского посел</w:t>
            </w:r>
            <w:r w:rsidRPr="00B41F36">
              <w:rPr>
                <w:sz w:val="22"/>
                <w:szCs w:val="22"/>
              </w:rPr>
              <w:t>е</w:t>
            </w:r>
            <w:r w:rsidRPr="00B41F36">
              <w:rPr>
                <w:sz w:val="22"/>
                <w:szCs w:val="22"/>
              </w:rPr>
              <w:t>ния Хомутово Н</w:t>
            </w:r>
            <w:r w:rsidRPr="00B41F36">
              <w:rPr>
                <w:sz w:val="22"/>
                <w:szCs w:val="22"/>
              </w:rPr>
              <w:t>о</w:t>
            </w:r>
            <w:r w:rsidRPr="00B41F36">
              <w:rPr>
                <w:sz w:val="22"/>
                <w:szCs w:val="22"/>
              </w:rPr>
              <w:t>водеревеньковского района Орловской области</w:t>
            </w:r>
          </w:p>
          <w:p w:rsidR="007D298D" w:rsidRDefault="007D298D" w:rsidP="00F1025B">
            <w:pPr>
              <w:rPr>
                <w:sz w:val="22"/>
                <w:szCs w:val="22"/>
              </w:rPr>
            </w:pPr>
          </w:p>
        </w:tc>
        <w:tc>
          <w:tcPr>
            <w:tcW w:w="15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298D" w:rsidRPr="00860437" w:rsidRDefault="007D298D" w:rsidP="00F1025B">
            <w:pPr>
              <w:jc w:val="center"/>
              <w:rPr>
                <w:sz w:val="22"/>
                <w:szCs w:val="22"/>
              </w:rPr>
            </w:pPr>
            <w:proofErr w:type="gramStart"/>
            <w:r w:rsidRPr="00860437">
              <w:rPr>
                <w:sz w:val="22"/>
                <w:szCs w:val="22"/>
              </w:rPr>
              <w:t>С даты утверждения</w:t>
            </w:r>
            <w:proofErr w:type="gramEnd"/>
            <w:r w:rsidRPr="00860437">
              <w:rPr>
                <w:sz w:val="22"/>
                <w:szCs w:val="22"/>
              </w:rPr>
              <w:t xml:space="preserve"> перечня дв</w:t>
            </w:r>
            <w:r w:rsidRPr="00860437">
              <w:rPr>
                <w:sz w:val="22"/>
                <w:szCs w:val="22"/>
              </w:rPr>
              <w:t>о</w:t>
            </w:r>
            <w:r w:rsidRPr="00860437">
              <w:rPr>
                <w:sz w:val="22"/>
                <w:szCs w:val="22"/>
              </w:rPr>
              <w:t>ровых</w:t>
            </w:r>
            <w:r>
              <w:rPr>
                <w:sz w:val="22"/>
                <w:szCs w:val="22"/>
              </w:rPr>
              <w:t xml:space="preserve"> и о</w:t>
            </w:r>
            <w:r>
              <w:rPr>
                <w:sz w:val="22"/>
                <w:szCs w:val="22"/>
              </w:rPr>
              <w:t>б</w:t>
            </w:r>
            <w:r>
              <w:rPr>
                <w:sz w:val="22"/>
                <w:szCs w:val="22"/>
              </w:rPr>
              <w:t>щественных</w:t>
            </w:r>
            <w:r w:rsidRPr="00860437">
              <w:rPr>
                <w:sz w:val="22"/>
                <w:szCs w:val="22"/>
              </w:rPr>
              <w:t xml:space="preserve"> территорий, подлежащих включению в программу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298D" w:rsidRPr="00860437" w:rsidRDefault="007D298D" w:rsidP="00F1025B">
            <w:pPr>
              <w:rPr>
                <w:sz w:val="22"/>
                <w:szCs w:val="22"/>
              </w:rPr>
            </w:pPr>
            <w:r w:rsidRPr="00860437">
              <w:rPr>
                <w:sz w:val="22"/>
                <w:szCs w:val="22"/>
              </w:rPr>
              <w:t>I квартал текущего года по ре</w:t>
            </w:r>
            <w:r w:rsidRPr="00860437">
              <w:rPr>
                <w:sz w:val="22"/>
                <w:szCs w:val="22"/>
              </w:rPr>
              <w:t>а</w:t>
            </w:r>
            <w:r w:rsidRPr="00860437">
              <w:rPr>
                <w:sz w:val="22"/>
                <w:szCs w:val="22"/>
              </w:rPr>
              <w:t>лизации м</w:t>
            </w:r>
            <w:r w:rsidRPr="00860437">
              <w:rPr>
                <w:sz w:val="22"/>
                <w:szCs w:val="22"/>
              </w:rPr>
              <w:t>е</w:t>
            </w:r>
            <w:r w:rsidRPr="00860437">
              <w:rPr>
                <w:sz w:val="22"/>
                <w:szCs w:val="22"/>
              </w:rPr>
              <w:t>роприятия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298D" w:rsidRPr="00860437" w:rsidRDefault="007D298D" w:rsidP="00F1025B">
            <w:pPr>
              <w:rPr>
                <w:sz w:val="22"/>
                <w:szCs w:val="22"/>
              </w:rPr>
            </w:pPr>
            <w:proofErr w:type="gramStart"/>
            <w:r w:rsidRPr="00860437">
              <w:rPr>
                <w:sz w:val="22"/>
                <w:szCs w:val="22"/>
              </w:rPr>
              <w:t>Дизайн-проекты</w:t>
            </w:r>
            <w:proofErr w:type="gramEnd"/>
            <w:r w:rsidRPr="00860437">
              <w:rPr>
                <w:sz w:val="22"/>
                <w:szCs w:val="22"/>
              </w:rPr>
              <w:t xml:space="preserve"> не ме</w:t>
            </w:r>
            <w:r>
              <w:rPr>
                <w:sz w:val="22"/>
                <w:szCs w:val="22"/>
              </w:rPr>
              <w:t>нее 21</w:t>
            </w:r>
            <w:r w:rsidRPr="00860437">
              <w:rPr>
                <w:sz w:val="22"/>
                <w:szCs w:val="22"/>
              </w:rPr>
              <w:t xml:space="preserve"> дворовых территорий</w:t>
            </w:r>
            <w:r>
              <w:rPr>
                <w:sz w:val="22"/>
                <w:szCs w:val="22"/>
              </w:rPr>
              <w:t xml:space="preserve"> и 6 общественных территорий</w:t>
            </w:r>
          </w:p>
        </w:tc>
        <w:tc>
          <w:tcPr>
            <w:tcW w:w="3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298D" w:rsidRPr="00921DC0" w:rsidRDefault="007D298D" w:rsidP="00F102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298D" w:rsidRPr="00921DC0" w:rsidRDefault="007D298D" w:rsidP="00F102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298D" w:rsidRPr="00921DC0" w:rsidRDefault="007D298D" w:rsidP="00F1025B">
            <w:pPr>
              <w:jc w:val="center"/>
              <w:rPr>
                <w:sz w:val="22"/>
                <w:szCs w:val="22"/>
              </w:rPr>
            </w:pPr>
          </w:p>
        </w:tc>
      </w:tr>
      <w:tr w:rsidR="007D298D" w:rsidTr="007D298D">
        <w:trPr>
          <w:trHeight w:val="1547"/>
        </w:trPr>
        <w:tc>
          <w:tcPr>
            <w:tcW w:w="4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98D" w:rsidRPr="00921DC0" w:rsidRDefault="007D298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1.7</w:t>
            </w:r>
            <w:r w:rsidRPr="00921DC0">
              <w:rPr>
                <w:sz w:val="22"/>
                <w:szCs w:val="22"/>
              </w:rPr>
              <w:t>.Вовлечение граждан, организаций в процесс обсужден</w:t>
            </w:r>
            <w:r>
              <w:rPr>
                <w:sz w:val="22"/>
                <w:szCs w:val="22"/>
              </w:rPr>
              <w:t>ия дизайн – проектов по благоустройству дворовых и общ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ственных территорий.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298D" w:rsidRDefault="007D298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Администрация </w:t>
            </w:r>
            <w:r w:rsidRPr="00B41F36">
              <w:rPr>
                <w:sz w:val="22"/>
                <w:szCs w:val="22"/>
              </w:rPr>
              <w:t>городского посел</w:t>
            </w:r>
            <w:r w:rsidRPr="00B41F36">
              <w:rPr>
                <w:sz w:val="22"/>
                <w:szCs w:val="22"/>
              </w:rPr>
              <w:t>е</w:t>
            </w:r>
            <w:r w:rsidRPr="00B41F36">
              <w:rPr>
                <w:sz w:val="22"/>
                <w:szCs w:val="22"/>
              </w:rPr>
              <w:t>ния Хомутово Н</w:t>
            </w:r>
            <w:r w:rsidRPr="00B41F36">
              <w:rPr>
                <w:sz w:val="22"/>
                <w:szCs w:val="22"/>
              </w:rPr>
              <w:t>о</w:t>
            </w:r>
            <w:r w:rsidRPr="00B41F36">
              <w:rPr>
                <w:sz w:val="22"/>
                <w:szCs w:val="22"/>
              </w:rPr>
              <w:t>водеревеньковского района Орловской области</w:t>
            </w:r>
          </w:p>
          <w:p w:rsidR="007D298D" w:rsidRDefault="007D298D" w:rsidP="00F1025B">
            <w:pPr>
              <w:rPr>
                <w:sz w:val="22"/>
                <w:szCs w:val="22"/>
              </w:rPr>
            </w:pPr>
          </w:p>
        </w:tc>
        <w:tc>
          <w:tcPr>
            <w:tcW w:w="15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298D" w:rsidRPr="00025DEF" w:rsidRDefault="007D298D" w:rsidP="00F1025B">
            <w:pPr>
              <w:jc w:val="center"/>
              <w:rPr>
                <w:sz w:val="22"/>
                <w:szCs w:val="22"/>
              </w:rPr>
            </w:pPr>
            <w:r w:rsidRPr="00025DEF">
              <w:rPr>
                <w:sz w:val="22"/>
                <w:szCs w:val="22"/>
              </w:rPr>
              <w:t>I - II квартал текущего г</w:t>
            </w:r>
            <w:r w:rsidRPr="00025DEF">
              <w:rPr>
                <w:sz w:val="22"/>
                <w:szCs w:val="22"/>
              </w:rPr>
              <w:t>о</w:t>
            </w:r>
            <w:r w:rsidRPr="00025DEF">
              <w:rPr>
                <w:sz w:val="22"/>
                <w:szCs w:val="22"/>
              </w:rPr>
              <w:t>да по реал</w:t>
            </w:r>
            <w:r w:rsidRPr="00025DEF">
              <w:rPr>
                <w:sz w:val="22"/>
                <w:szCs w:val="22"/>
              </w:rPr>
              <w:t>и</w:t>
            </w:r>
            <w:r w:rsidRPr="00025DEF">
              <w:rPr>
                <w:sz w:val="22"/>
                <w:szCs w:val="22"/>
              </w:rPr>
              <w:t>зации мер</w:t>
            </w:r>
            <w:r w:rsidRPr="00025DEF">
              <w:rPr>
                <w:sz w:val="22"/>
                <w:szCs w:val="22"/>
              </w:rPr>
              <w:t>о</w:t>
            </w:r>
            <w:r w:rsidRPr="00025DEF">
              <w:rPr>
                <w:sz w:val="22"/>
                <w:szCs w:val="22"/>
              </w:rPr>
              <w:t xml:space="preserve">приятия  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298D" w:rsidRDefault="007D298D" w:rsidP="00F1025B">
            <w:pPr>
              <w:rPr>
                <w:sz w:val="22"/>
                <w:szCs w:val="22"/>
              </w:rPr>
            </w:pPr>
            <w:r w:rsidRPr="00025DEF">
              <w:rPr>
                <w:sz w:val="22"/>
                <w:szCs w:val="22"/>
              </w:rPr>
              <w:t>I - II квартал текущего года по ре</w:t>
            </w:r>
            <w:r w:rsidRPr="00025DEF">
              <w:rPr>
                <w:sz w:val="22"/>
                <w:szCs w:val="22"/>
              </w:rPr>
              <w:t>а</w:t>
            </w:r>
            <w:r w:rsidRPr="00025DEF">
              <w:rPr>
                <w:sz w:val="22"/>
                <w:szCs w:val="22"/>
              </w:rPr>
              <w:t>лизации м</w:t>
            </w:r>
            <w:r w:rsidRPr="00025DEF">
              <w:rPr>
                <w:sz w:val="22"/>
                <w:szCs w:val="22"/>
              </w:rPr>
              <w:t>е</w:t>
            </w:r>
            <w:r w:rsidRPr="00025DEF">
              <w:rPr>
                <w:sz w:val="22"/>
                <w:szCs w:val="22"/>
              </w:rPr>
              <w:t xml:space="preserve">роприятия  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298D" w:rsidRDefault="007D298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Учет мнения жителей посе</w:t>
            </w:r>
            <w:r>
              <w:rPr>
                <w:sz w:val="22"/>
                <w:szCs w:val="22"/>
              </w:rPr>
              <w:t>л</w:t>
            </w:r>
            <w:r>
              <w:rPr>
                <w:sz w:val="22"/>
                <w:szCs w:val="22"/>
              </w:rPr>
              <w:t>ка, заинтересованных лиц, организаций при реализации мероприятий по благ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устройству</w:t>
            </w:r>
          </w:p>
        </w:tc>
        <w:tc>
          <w:tcPr>
            <w:tcW w:w="3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298D" w:rsidRPr="00921DC0" w:rsidRDefault="007D298D" w:rsidP="00F1025B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Организация Общественного обсужде</w:t>
            </w:r>
            <w:r>
              <w:rPr>
                <w:sz w:val="22"/>
                <w:szCs w:val="22"/>
              </w:rPr>
              <w:t>ния проекта муниц</w:t>
            </w:r>
            <w:r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>пальной программы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298D" w:rsidRPr="00921DC0" w:rsidRDefault="007D298D" w:rsidP="00F102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298D" w:rsidRPr="00921DC0" w:rsidRDefault="007D298D" w:rsidP="00F1025B">
            <w:pPr>
              <w:jc w:val="center"/>
              <w:rPr>
                <w:sz w:val="22"/>
                <w:szCs w:val="22"/>
              </w:rPr>
            </w:pPr>
          </w:p>
        </w:tc>
      </w:tr>
      <w:tr w:rsidR="007D298D" w:rsidTr="007D298D">
        <w:trPr>
          <w:trHeight w:val="165"/>
        </w:trPr>
        <w:tc>
          <w:tcPr>
            <w:tcW w:w="1541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98D" w:rsidRPr="00921DC0" w:rsidRDefault="007D298D" w:rsidP="00F1025B">
            <w:pPr>
              <w:jc w:val="center"/>
              <w:rPr>
                <w:b/>
                <w:bCs/>
                <w:sz w:val="22"/>
                <w:szCs w:val="22"/>
              </w:rPr>
            </w:pPr>
            <w:r w:rsidRPr="00921DC0">
              <w:rPr>
                <w:b/>
                <w:bCs/>
                <w:sz w:val="22"/>
                <w:szCs w:val="22"/>
              </w:rPr>
              <w:t>Задача 2.   Обеспечение создания, содержания и развития объектов благоустройства на территории муницип</w:t>
            </w:r>
            <w:r>
              <w:rPr>
                <w:b/>
                <w:bCs/>
                <w:sz w:val="22"/>
                <w:szCs w:val="22"/>
              </w:rPr>
              <w:t>ального образования поселок Хомутово</w:t>
            </w:r>
            <w:r w:rsidRPr="00921DC0">
              <w:rPr>
                <w:b/>
                <w:bCs/>
                <w:sz w:val="22"/>
                <w:szCs w:val="22"/>
              </w:rPr>
              <w:t xml:space="preserve">                                                                               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98D" w:rsidRPr="00921DC0" w:rsidRDefault="007D298D" w:rsidP="00F1025B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98D" w:rsidRPr="00921DC0" w:rsidRDefault="007D298D" w:rsidP="00F1025B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7D298D" w:rsidTr="007D298D">
        <w:trPr>
          <w:trHeight w:val="1797"/>
        </w:trPr>
        <w:tc>
          <w:tcPr>
            <w:tcW w:w="41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98D" w:rsidRDefault="007D298D" w:rsidP="00F1025B">
            <w:pPr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2.1. Благоустройство дворовых террит</w:t>
            </w:r>
            <w:r w:rsidRPr="00921DC0">
              <w:rPr>
                <w:sz w:val="22"/>
                <w:szCs w:val="22"/>
              </w:rPr>
              <w:t>о</w:t>
            </w:r>
            <w:r w:rsidRPr="00921DC0">
              <w:rPr>
                <w:sz w:val="22"/>
                <w:szCs w:val="22"/>
              </w:rPr>
              <w:t>рий многоквартирных домов по</w:t>
            </w:r>
            <w:r>
              <w:rPr>
                <w:sz w:val="22"/>
                <w:szCs w:val="22"/>
              </w:rPr>
              <w:t xml:space="preserve"> </w:t>
            </w:r>
            <w:r w:rsidRPr="00921DC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     1) пер. </w:t>
            </w:r>
            <w:proofErr w:type="gramStart"/>
            <w:r>
              <w:rPr>
                <w:sz w:val="22"/>
                <w:szCs w:val="22"/>
              </w:rPr>
              <w:t>Заводской</w:t>
            </w:r>
            <w:proofErr w:type="gramEnd"/>
            <w:r>
              <w:rPr>
                <w:sz w:val="22"/>
                <w:szCs w:val="22"/>
              </w:rPr>
              <w:t xml:space="preserve"> д. 4, д.6, д. 6а, </w:t>
            </w:r>
          </w:p>
          <w:p w:rsidR="007D298D" w:rsidRDefault="007D298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2) ул. Заводская д. 2, д. 4, пер. Заводской д.1, д.2;</w:t>
            </w:r>
          </w:p>
          <w:p w:rsidR="007D298D" w:rsidRDefault="007D298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3) пер. Заводской д. 49,</w:t>
            </w:r>
          </w:p>
          <w:p w:rsidR="007D298D" w:rsidRDefault="007D298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ул. Заводская д.44;</w:t>
            </w:r>
          </w:p>
          <w:p w:rsidR="007D298D" w:rsidRDefault="007D298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4) ул. Заводская д. 48, д. 50, д. 52;</w:t>
            </w:r>
          </w:p>
          <w:p w:rsidR="007D298D" w:rsidRDefault="007D298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5)ул. Заводская д.46;</w:t>
            </w:r>
          </w:p>
          <w:p w:rsidR="007D298D" w:rsidRDefault="007D298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6) ул. Первомайская д.1, </w:t>
            </w:r>
          </w:p>
          <w:p w:rsidR="007D298D" w:rsidRDefault="007D298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Комсомольская д.18;</w:t>
            </w:r>
          </w:p>
          <w:p w:rsidR="007D298D" w:rsidRDefault="007D298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7) ул. Первомайская д. 2, д. 4, д. 4а;</w:t>
            </w:r>
          </w:p>
          <w:p w:rsidR="007D298D" w:rsidRDefault="007D298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8) ул. Победы д.2, д. 4; </w:t>
            </w:r>
          </w:p>
          <w:p w:rsidR="007D298D" w:rsidRDefault="007D298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9) ул. Победы д.6, д.8</w:t>
            </w:r>
          </w:p>
          <w:p w:rsidR="007D298D" w:rsidRDefault="007D298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10) ул. Победы д.1, </w:t>
            </w:r>
          </w:p>
          <w:p w:rsidR="007D298D" w:rsidRDefault="007D298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11) ул. Победы д. 3, </w:t>
            </w:r>
          </w:p>
          <w:p w:rsidR="007D298D" w:rsidRDefault="007D298D" w:rsidP="00A4679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 ул. Мира д.6, ул. Мира д. 4;</w:t>
            </w:r>
          </w:p>
          <w:p w:rsidR="007D298D" w:rsidRDefault="007D298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13) ул. Победы д. 5, ул. Мира д.2а, д.2;</w:t>
            </w:r>
          </w:p>
          <w:p w:rsidR="007D298D" w:rsidRDefault="007D298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14) ул. Мира д.1, д. 3;</w:t>
            </w:r>
          </w:p>
          <w:p w:rsidR="007D298D" w:rsidRDefault="007D298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15)  ул. Мира д. 5, д.7;</w:t>
            </w:r>
          </w:p>
          <w:p w:rsidR="007D298D" w:rsidRDefault="007D298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16) пер. Больничный д. 9, пер. Дорожный д. 10, д.12, д.14;                         </w:t>
            </w:r>
          </w:p>
          <w:p w:rsidR="007D298D" w:rsidRDefault="007D298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17) ул. Советская д. 7, д. 10;   </w:t>
            </w:r>
          </w:p>
          <w:p w:rsidR="007D298D" w:rsidRDefault="007D298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18) пер. Пушкинский д. 1;</w:t>
            </w:r>
          </w:p>
          <w:p w:rsidR="007D298D" w:rsidRDefault="007D298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19) ул. Комсомольская д. 6, д. 8, д.10, д.12;</w:t>
            </w:r>
          </w:p>
          <w:p w:rsidR="007D298D" w:rsidRDefault="007D298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20)ул. Комсомольская д.13А;</w:t>
            </w:r>
          </w:p>
          <w:p w:rsidR="007D298D" w:rsidRDefault="007D298D" w:rsidP="00B952F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21)ул. Комсомольская  д.9;</w:t>
            </w:r>
          </w:p>
          <w:p w:rsidR="007D298D" w:rsidRDefault="007D298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22) ул. Кооперативная д.53;</w:t>
            </w:r>
          </w:p>
          <w:p w:rsidR="007D298D" w:rsidRDefault="007D298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23) пер. Школьный д.9</w:t>
            </w:r>
          </w:p>
          <w:p w:rsidR="007D298D" w:rsidRDefault="007D298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24) ул.</w:t>
            </w:r>
            <w:r w:rsidR="00AA66E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Заводская, д.1             </w:t>
            </w:r>
          </w:p>
          <w:p w:rsidR="007D298D" w:rsidRPr="00921DC0" w:rsidRDefault="007D298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25) пер. Заводской  д. 8, д.10;                            </w:t>
            </w:r>
          </w:p>
        </w:tc>
        <w:tc>
          <w:tcPr>
            <w:tcW w:w="21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98D" w:rsidRPr="00921DC0" w:rsidRDefault="007D298D" w:rsidP="00F1025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Администрация </w:t>
            </w:r>
            <w:r w:rsidRPr="00B41F36">
              <w:rPr>
                <w:sz w:val="22"/>
                <w:szCs w:val="22"/>
              </w:rPr>
              <w:t>городского посел</w:t>
            </w:r>
            <w:r w:rsidRPr="00B41F36">
              <w:rPr>
                <w:sz w:val="22"/>
                <w:szCs w:val="22"/>
              </w:rPr>
              <w:t>е</w:t>
            </w:r>
            <w:r w:rsidRPr="00B41F36">
              <w:rPr>
                <w:sz w:val="22"/>
                <w:szCs w:val="22"/>
              </w:rPr>
              <w:t>ния Хомутово Н</w:t>
            </w:r>
            <w:r w:rsidRPr="00B41F36">
              <w:rPr>
                <w:sz w:val="22"/>
                <w:szCs w:val="22"/>
              </w:rPr>
              <w:t>о</w:t>
            </w:r>
            <w:r w:rsidRPr="00B41F36">
              <w:rPr>
                <w:sz w:val="22"/>
                <w:szCs w:val="22"/>
              </w:rPr>
              <w:t>водеревеньковского района Орловской области</w:t>
            </w:r>
          </w:p>
        </w:tc>
        <w:tc>
          <w:tcPr>
            <w:tcW w:w="13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98D" w:rsidRPr="00921DC0" w:rsidRDefault="007D298D" w:rsidP="00F1025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2018г.</w:t>
            </w:r>
          </w:p>
        </w:tc>
        <w:tc>
          <w:tcPr>
            <w:tcW w:w="150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98D" w:rsidRPr="00921DC0" w:rsidRDefault="00750194" w:rsidP="00750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2030</w:t>
            </w:r>
            <w:r w:rsidR="007D298D">
              <w:rPr>
                <w:sz w:val="22"/>
                <w:szCs w:val="22"/>
              </w:rPr>
              <w:t>г.</w:t>
            </w:r>
          </w:p>
        </w:tc>
        <w:tc>
          <w:tcPr>
            <w:tcW w:w="248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98D" w:rsidRPr="00921DC0" w:rsidRDefault="007D298D" w:rsidP="00F1025B">
            <w:pPr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1.ремонт дворовых проездов и автом</w:t>
            </w:r>
            <w:r w:rsidRPr="00921DC0">
              <w:rPr>
                <w:sz w:val="22"/>
                <w:szCs w:val="22"/>
              </w:rPr>
              <w:t>о</w:t>
            </w:r>
            <w:r w:rsidRPr="00921DC0">
              <w:rPr>
                <w:sz w:val="22"/>
                <w:szCs w:val="22"/>
              </w:rPr>
              <w:t>бильных парковок,                   2.обеспечение освещ</w:t>
            </w:r>
            <w:r w:rsidRPr="00921DC0">
              <w:rPr>
                <w:sz w:val="22"/>
                <w:szCs w:val="22"/>
              </w:rPr>
              <w:t>е</w:t>
            </w:r>
            <w:r w:rsidRPr="00921DC0">
              <w:rPr>
                <w:sz w:val="22"/>
                <w:szCs w:val="22"/>
              </w:rPr>
              <w:t>ния дворовых террит</w:t>
            </w:r>
            <w:r w:rsidRPr="00921DC0">
              <w:rPr>
                <w:sz w:val="22"/>
                <w:szCs w:val="22"/>
              </w:rPr>
              <w:t>о</w:t>
            </w:r>
            <w:r w:rsidRPr="00921DC0">
              <w:rPr>
                <w:sz w:val="22"/>
                <w:szCs w:val="22"/>
              </w:rPr>
              <w:t xml:space="preserve">рий, </w:t>
            </w:r>
            <w:r>
              <w:rPr>
                <w:sz w:val="22"/>
                <w:szCs w:val="22"/>
              </w:rPr>
              <w:t xml:space="preserve">                         </w:t>
            </w:r>
            <w:r w:rsidRPr="00921DC0">
              <w:rPr>
                <w:sz w:val="22"/>
                <w:szCs w:val="22"/>
              </w:rPr>
              <w:t>3.установка скамеек,             4. установка урн для мусора,                                  5. оборудование де</w:t>
            </w:r>
            <w:r w:rsidRPr="00921DC0">
              <w:rPr>
                <w:sz w:val="22"/>
                <w:szCs w:val="22"/>
              </w:rPr>
              <w:t>т</w:t>
            </w:r>
            <w:r w:rsidRPr="00921DC0">
              <w:rPr>
                <w:sz w:val="22"/>
                <w:szCs w:val="22"/>
              </w:rPr>
              <w:t>ских площадок;                               6. озеленение террит</w:t>
            </w:r>
            <w:r w:rsidRPr="00921DC0">
              <w:rPr>
                <w:sz w:val="22"/>
                <w:szCs w:val="22"/>
              </w:rPr>
              <w:t>о</w:t>
            </w:r>
            <w:r w:rsidRPr="00921DC0">
              <w:rPr>
                <w:sz w:val="22"/>
                <w:szCs w:val="22"/>
              </w:rPr>
              <w:t>рии.</w:t>
            </w:r>
          </w:p>
        </w:tc>
        <w:tc>
          <w:tcPr>
            <w:tcW w:w="388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98D" w:rsidRPr="00921DC0" w:rsidRDefault="007D298D" w:rsidP="00F1025B">
            <w:pPr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 xml:space="preserve"> Ремонт проезжей части и автом</w:t>
            </w:r>
            <w:r w:rsidRPr="00921DC0"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 xml:space="preserve">бильных парковок. </w:t>
            </w:r>
            <w:proofErr w:type="gramStart"/>
            <w:r>
              <w:rPr>
                <w:sz w:val="22"/>
                <w:szCs w:val="22"/>
              </w:rPr>
              <w:t>Исп</w:t>
            </w:r>
            <w:r w:rsidRPr="00921DC0">
              <w:rPr>
                <w:sz w:val="22"/>
                <w:szCs w:val="22"/>
              </w:rPr>
              <w:t>р</w:t>
            </w:r>
            <w:r>
              <w:rPr>
                <w:sz w:val="22"/>
                <w:szCs w:val="22"/>
              </w:rPr>
              <w:t>а</w:t>
            </w:r>
            <w:r w:rsidRPr="00921DC0">
              <w:rPr>
                <w:sz w:val="22"/>
                <w:szCs w:val="22"/>
              </w:rPr>
              <w:t>вление пр</w:t>
            </w:r>
            <w:r w:rsidRPr="00921DC0">
              <w:rPr>
                <w:sz w:val="22"/>
                <w:szCs w:val="22"/>
              </w:rPr>
              <w:t>о</w:t>
            </w:r>
            <w:r w:rsidRPr="00921DC0">
              <w:rPr>
                <w:sz w:val="22"/>
                <w:szCs w:val="22"/>
              </w:rPr>
              <w:t>филя оснований щебеночных,</w:t>
            </w:r>
            <w:r>
              <w:rPr>
                <w:sz w:val="22"/>
                <w:szCs w:val="22"/>
              </w:rPr>
              <w:t xml:space="preserve"> </w:t>
            </w:r>
            <w:r w:rsidRPr="00921DC0">
              <w:rPr>
                <w:sz w:val="22"/>
                <w:szCs w:val="22"/>
              </w:rPr>
              <w:t>с доба</w:t>
            </w:r>
            <w:r w:rsidRPr="00921DC0">
              <w:rPr>
                <w:sz w:val="22"/>
                <w:szCs w:val="22"/>
              </w:rPr>
              <w:t>в</w:t>
            </w:r>
            <w:r w:rsidRPr="00921DC0">
              <w:rPr>
                <w:sz w:val="22"/>
                <w:szCs w:val="22"/>
              </w:rPr>
              <w:t>лени</w:t>
            </w:r>
            <w:r>
              <w:rPr>
                <w:sz w:val="22"/>
                <w:szCs w:val="22"/>
              </w:rPr>
              <w:t>ем нового материала</w:t>
            </w:r>
            <w:r w:rsidRPr="00921DC0">
              <w:rPr>
                <w:sz w:val="22"/>
                <w:szCs w:val="22"/>
              </w:rPr>
              <w:t>;</w:t>
            </w:r>
            <w:r>
              <w:rPr>
                <w:sz w:val="22"/>
                <w:szCs w:val="22"/>
              </w:rPr>
              <w:t xml:space="preserve"> </w:t>
            </w:r>
            <w:r w:rsidRPr="00921DC0">
              <w:rPr>
                <w:sz w:val="22"/>
                <w:szCs w:val="22"/>
              </w:rPr>
              <w:t>Розлив в</w:t>
            </w:r>
            <w:r w:rsidRPr="00921DC0">
              <w:rPr>
                <w:sz w:val="22"/>
                <w:szCs w:val="22"/>
              </w:rPr>
              <w:t>я</w:t>
            </w:r>
            <w:r w:rsidRPr="00921DC0">
              <w:rPr>
                <w:sz w:val="22"/>
                <w:szCs w:val="22"/>
              </w:rPr>
              <w:t>жущих материалов;</w:t>
            </w:r>
            <w:r>
              <w:rPr>
                <w:sz w:val="22"/>
                <w:szCs w:val="22"/>
              </w:rPr>
              <w:t xml:space="preserve"> </w:t>
            </w:r>
            <w:r w:rsidRPr="00921DC0">
              <w:rPr>
                <w:sz w:val="22"/>
                <w:szCs w:val="22"/>
              </w:rPr>
              <w:t>Устройство в</w:t>
            </w:r>
            <w:r w:rsidRPr="00921DC0">
              <w:rPr>
                <w:sz w:val="22"/>
                <w:szCs w:val="22"/>
              </w:rPr>
              <w:t>ы</w:t>
            </w:r>
            <w:r w:rsidRPr="00921DC0">
              <w:rPr>
                <w:sz w:val="22"/>
                <w:szCs w:val="22"/>
              </w:rPr>
              <w:t>равнивающего слоя из асфальтоб</w:t>
            </w:r>
            <w:r w:rsidRPr="00921DC0">
              <w:rPr>
                <w:sz w:val="22"/>
                <w:szCs w:val="22"/>
              </w:rPr>
              <w:t>е</w:t>
            </w:r>
            <w:r w:rsidRPr="00921DC0">
              <w:rPr>
                <w:sz w:val="22"/>
                <w:szCs w:val="22"/>
              </w:rPr>
              <w:t>тонной смеси;</w:t>
            </w:r>
            <w:r>
              <w:rPr>
                <w:sz w:val="22"/>
                <w:szCs w:val="22"/>
              </w:rPr>
              <w:t xml:space="preserve"> </w:t>
            </w:r>
            <w:r w:rsidRPr="00921DC0">
              <w:rPr>
                <w:sz w:val="22"/>
                <w:szCs w:val="22"/>
              </w:rPr>
              <w:t>Устройство покрытий асфальтобетонных;</w:t>
            </w:r>
            <w:r>
              <w:rPr>
                <w:sz w:val="22"/>
                <w:szCs w:val="22"/>
              </w:rPr>
              <w:t xml:space="preserve"> </w:t>
            </w:r>
            <w:r w:rsidRPr="00921DC0">
              <w:rPr>
                <w:sz w:val="22"/>
                <w:szCs w:val="22"/>
              </w:rPr>
              <w:t>Ремонт бордюров; Ремонт горловин колодцев; Ремонт бордюров по краям покрытий; По</w:t>
            </w:r>
            <w:r w:rsidRPr="00921DC0">
              <w:rPr>
                <w:sz w:val="22"/>
                <w:szCs w:val="22"/>
              </w:rPr>
              <w:t>д</w:t>
            </w:r>
            <w:r w:rsidRPr="00921DC0">
              <w:rPr>
                <w:sz w:val="22"/>
                <w:szCs w:val="22"/>
              </w:rPr>
              <w:t>сыпка пазух щебнем; Вывоз б/у бо</w:t>
            </w:r>
            <w:r w:rsidRPr="00921DC0">
              <w:rPr>
                <w:sz w:val="22"/>
                <w:szCs w:val="22"/>
              </w:rPr>
              <w:t>р</w:t>
            </w:r>
            <w:r w:rsidRPr="00921DC0">
              <w:rPr>
                <w:sz w:val="22"/>
                <w:szCs w:val="22"/>
              </w:rPr>
              <w:t>дюров; Устройство оснований под тротуары; Устройство асфальтобето</w:t>
            </w:r>
            <w:r w:rsidRPr="00921DC0">
              <w:rPr>
                <w:sz w:val="22"/>
                <w:szCs w:val="22"/>
              </w:rPr>
              <w:t>н</w:t>
            </w:r>
            <w:r w:rsidRPr="00921DC0">
              <w:rPr>
                <w:sz w:val="22"/>
                <w:szCs w:val="22"/>
              </w:rPr>
              <w:t>ных покрытий до</w:t>
            </w:r>
            <w:r>
              <w:rPr>
                <w:sz w:val="22"/>
                <w:szCs w:val="22"/>
              </w:rPr>
              <w:t>рожек и тро</w:t>
            </w:r>
            <w:r w:rsidRPr="00921DC0">
              <w:rPr>
                <w:sz w:val="22"/>
                <w:szCs w:val="22"/>
              </w:rPr>
              <w:t>туаров;   Устройство лестниц  Установка пр</w:t>
            </w:r>
            <w:r w:rsidRPr="00921DC0">
              <w:rPr>
                <w:sz w:val="22"/>
                <w:szCs w:val="22"/>
              </w:rPr>
              <w:t>и</w:t>
            </w:r>
            <w:r w:rsidRPr="00921DC0">
              <w:rPr>
                <w:sz w:val="22"/>
                <w:szCs w:val="22"/>
              </w:rPr>
              <w:t>боров освещения дворовых террит</w:t>
            </w:r>
            <w:r w:rsidRPr="00921DC0">
              <w:rPr>
                <w:sz w:val="22"/>
                <w:szCs w:val="22"/>
              </w:rPr>
              <w:t>о</w:t>
            </w:r>
            <w:r w:rsidRPr="00921DC0">
              <w:rPr>
                <w:sz w:val="22"/>
                <w:szCs w:val="22"/>
              </w:rPr>
              <w:t>рий;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r w:rsidRPr="00921DC0">
              <w:rPr>
                <w:sz w:val="22"/>
                <w:szCs w:val="22"/>
              </w:rPr>
              <w:t xml:space="preserve">Установка скамеек Установка урн для мусора; Установка </w:t>
            </w:r>
            <w:r>
              <w:rPr>
                <w:sz w:val="22"/>
                <w:szCs w:val="22"/>
              </w:rPr>
              <w:t xml:space="preserve"> Детских игровых комплексов</w:t>
            </w:r>
            <w:r w:rsidRPr="00921DC0">
              <w:rPr>
                <w:sz w:val="22"/>
                <w:szCs w:val="22"/>
              </w:rPr>
              <w:t>.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98D" w:rsidRPr="00921DC0" w:rsidRDefault="007D298D" w:rsidP="00F1025B">
            <w:pPr>
              <w:rPr>
                <w:sz w:val="22"/>
                <w:szCs w:val="22"/>
              </w:rPr>
            </w:pPr>
          </w:p>
        </w:tc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98D" w:rsidRPr="00921DC0" w:rsidRDefault="007D298D" w:rsidP="00F1025B">
            <w:pPr>
              <w:rPr>
                <w:sz w:val="22"/>
                <w:szCs w:val="22"/>
              </w:rPr>
            </w:pPr>
          </w:p>
        </w:tc>
      </w:tr>
      <w:tr w:rsidR="007D298D" w:rsidTr="007D298D">
        <w:trPr>
          <w:trHeight w:val="1927"/>
        </w:trPr>
        <w:tc>
          <w:tcPr>
            <w:tcW w:w="41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98D" w:rsidRPr="00921DC0" w:rsidRDefault="007D298D" w:rsidP="00F1025B">
            <w:pPr>
              <w:rPr>
                <w:sz w:val="22"/>
                <w:szCs w:val="22"/>
              </w:rPr>
            </w:pPr>
          </w:p>
        </w:tc>
        <w:tc>
          <w:tcPr>
            <w:tcW w:w="2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98D" w:rsidRPr="00921DC0" w:rsidRDefault="007D298D" w:rsidP="00F1025B">
            <w:pPr>
              <w:rPr>
                <w:sz w:val="22"/>
                <w:szCs w:val="22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98D" w:rsidRPr="00921DC0" w:rsidRDefault="007D298D" w:rsidP="00F1025B">
            <w:pPr>
              <w:rPr>
                <w:sz w:val="22"/>
                <w:szCs w:val="22"/>
              </w:rPr>
            </w:pPr>
          </w:p>
        </w:tc>
        <w:tc>
          <w:tcPr>
            <w:tcW w:w="15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98D" w:rsidRPr="00921DC0" w:rsidRDefault="007D298D" w:rsidP="00F1025B">
            <w:pPr>
              <w:rPr>
                <w:sz w:val="22"/>
                <w:szCs w:val="22"/>
              </w:rPr>
            </w:pPr>
          </w:p>
        </w:tc>
        <w:tc>
          <w:tcPr>
            <w:tcW w:w="24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98D" w:rsidRPr="00921DC0" w:rsidRDefault="007D298D" w:rsidP="00F1025B">
            <w:pPr>
              <w:rPr>
                <w:sz w:val="22"/>
                <w:szCs w:val="22"/>
              </w:rPr>
            </w:pPr>
          </w:p>
        </w:tc>
        <w:tc>
          <w:tcPr>
            <w:tcW w:w="388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98D" w:rsidRPr="00921DC0" w:rsidRDefault="007D298D" w:rsidP="00F1025B">
            <w:pPr>
              <w:rPr>
                <w:sz w:val="22"/>
                <w:szCs w:val="22"/>
              </w:rPr>
            </w:pP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98D" w:rsidRPr="00921DC0" w:rsidRDefault="007D298D" w:rsidP="00F1025B">
            <w:pPr>
              <w:rPr>
                <w:sz w:val="22"/>
                <w:szCs w:val="22"/>
              </w:rPr>
            </w:pPr>
          </w:p>
        </w:tc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98D" w:rsidRPr="00921DC0" w:rsidRDefault="007D298D" w:rsidP="00F1025B">
            <w:pPr>
              <w:rPr>
                <w:sz w:val="22"/>
                <w:szCs w:val="22"/>
              </w:rPr>
            </w:pPr>
          </w:p>
        </w:tc>
      </w:tr>
      <w:tr w:rsidR="007D298D" w:rsidTr="007D298D">
        <w:trPr>
          <w:trHeight w:val="1820"/>
        </w:trPr>
        <w:tc>
          <w:tcPr>
            <w:tcW w:w="4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98D" w:rsidRDefault="007D298D" w:rsidP="00F1025B">
            <w:pPr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lastRenderedPageBreak/>
              <w:t>2</w:t>
            </w:r>
            <w:r>
              <w:rPr>
                <w:sz w:val="22"/>
                <w:szCs w:val="22"/>
              </w:rPr>
              <w:t>.2. Благоустройство общественных</w:t>
            </w:r>
            <w:r w:rsidRPr="00921DC0">
              <w:rPr>
                <w:sz w:val="22"/>
                <w:szCs w:val="22"/>
              </w:rPr>
              <w:t xml:space="preserve"> те</w:t>
            </w:r>
            <w:r w:rsidRPr="00921DC0">
              <w:rPr>
                <w:sz w:val="22"/>
                <w:szCs w:val="22"/>
              </w:rPr>
              <w:t>р</w:t>
            </w:r>
            <w:r w:rsidRPr="00921DC0">
              <w:rPr>
                <w:sz w:val="22"/>
                <w:szCs w:val="22"/>
              </w:rPr>
              <w:t>рито</w:t>
            </w:r>
            <w:r>
              <w:rPr>
                <w:sz w:val="22"/>
                <w:szCs w:val="22"/>
              </w:rPr>
              <w:t>рий:</w:t>
            </w:r>
          </w:p>
          <w:p w:rsidR="007D298D" w:rsidRDefault="007D298D" w:rsidP="00F1025B">
            <w:pPr>
              <w:rPr>
                <w:sz w:val="22"/>
                <w:szCs w:val="22"/>
              </w:rPr>
            </w:pPr>
            <w:r w:rsidRPr="008B400B">
              <w:rPr>
                <w:sz w:val="22"/>
                <w:szCs w:val="22"/>
              </w:rPr>
              <w:t>Площадь «Ленина»</w:t>
            </w:r>
            <w:r>
              <w:rPr>
                <w:sz w:val="22"/>
                <w:szCs w:val="22"/>
              </w:rPr>
              <w:t>,</w:t>
            </w:r>
          </w:p>
          <w:p w:rsidR="007D298D" w:rsidRPr="00AD7F51" w:rsidRDefault="007D298D" w:rsidP="00F1025B">
            <w:pPr>
              <w:rPr>
                <w:sz w:val="22"/>
                <w:szCs w:val="22"/>
              </w:rPr>
            </w:pPr>
            <w:r w:rsidRPr="00AD7F51">
              <w:rPr>
                <w:sz w:val="22"/>
                <w:szCs w:val="22"/>
              </w:rPr>
              <w:t xml:space="preserve">Сквер по улице Комсомольской,  </w:t>
            </w:r>
          </w:p>
          <w:p w:rsidR="007D298D" w:rsidRDefault="007D298D" w:rsidP="00F1025B">
            <w:pPr>
              <w:rPr>
                <w:sz w:val="22"/>
                <w:szCs w:val="22"/>
              </w:rPr>
            </w:pPr>
            <w:r w:rsidRPr="00CB75ED">
              <w:rPr>
                <w:sz w:val="22"/>
                <w:szCs w:val="22"/>
              </w:rPr>
              <w:t>Парк культуры и отдыха</w:t>
            </w:r>
            <w:r>
              <w:rPr>
                <w:sz w:val="22"/>
                <w:szCs w:val="22"/>
              </w:rPr>
              <w:t>,</w:t>
            </w:r>
          </w:p>
          <w:p w:rsidR="007D298D" w:rsidRDefault="007D298D" w:rsidP="00F1025B">
            <w:pPr>
              <w:rPr>
                <w:sz w:val="22"/>
                <w:szCs w:val="22"/>
              </w:rPr>
            </w:pPr>
            <w:r w:rsidRPr="00CB75ED">
              <w:rPr>
                <w:sz w:val="22"/>
                <w:szCs w:val="22"/>
              </w:rPr>
              <w:t>Мемориал «Славы»</w:t>
            </w:r>
            <w:r>
              <w:rPr>
                <w:sz w:val="22"/>
                <w:szCs w:val="22"/>
              </w:rPr>
              <w:t>,</w:t>
            </w:r>
          </w:p>
          <w:p w:rsidR="007D298D" w:rsidRDefault="007D298D" w:rsidP="00F1025B">
            <w:pPr>
              <w:rPr>
                <w:sz w:val="22"/>
                <w:szCs w:val="22"/>
              </w:rPr>
            </w:pPr>
            <w:r w:rsidRPr="000A029E">
              <w:rPr>
                <w:sz w:val="24"/>
                <w:szCs w:val="24"/>
              </w:rPr>
              <w:t>Автовокзальная площадь</w:t>
            </w:r>
            <w:r>
              <w:rPr>
                <w:sz w:val="24"/>
                <w:szCs w:val="24"/>
              </w:rPr>
              <w:t>,</w:t>
            </w:r>
            <w:r w:rsidRPr="00CB75ED">
              <w:rPr>
                <w:sz w:val="22"/>
                <w:szCs w:val="22"/>
              </w:rPr>
              <w:t xml:space="preserve">    </w:t>
            </w:r>
          </w:p>
          <w:p w:rsidR="007D298D" w:rsidRDefault="007D298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Школьный бульвар,</w:t>
            </w:r>
            <w:r w:rsidRPr="00CB75ED">
              <w:rPr>
                <w:sz w:val="22"/>
                <w:szCs w:val="22"/>
              </w:rPr>
              <w:t xml:space="preserve">    </w:t>
            </w:r>
          </w:p>
          <w:p w:rsidR="007D298D" w:rsidRDefault="007D298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Сквер «Дружбы»;</w:t>
            </w:r>
            <w:r w:rsidRPr="00CB75ED">
              <w:rPr>
                <w:sz w:val="22"/>
                <w:szCs w:val="22"/>
              </w:rPr>
              <w:t xml:space="preserve">   </w:t>
            </w:r>
          </w:p>
          <w:p w:rsidR="007D298D" w:rsidRDefault="007D298D" w:rsidP="00F1025B">
            <w:pPr>
              <w:rPr>
                <w:sz w:val="24"/>
                <w:szCs w:val="24"/>
              </w:rPr>
            </w:pPr>
            <w:r w:rsidRPr="00911149">
              <w:rPr>
                <w:sz w:val="24"/>
                <w:szCs w:val="24"/>
              </w:rPr>
              <w:t>Пешеходная зона по ул.</w:t>
            </w:r>
            <w:r>
              <w:rPr>
                <w:sz w:val="24"/>
                <w:szCs w:val="24"/>
              </w:rPr>
              <w:t xml:space="preserve"> </w:t>
            </w:r>
            <w:proofErr w:type="gramStart"/>
            <w:r w:rsidRPr="00911149">
              <w:rPr>
                <w:sz w:val="24"/>
                <w:szCs w:val="24"/>
              </w:rPr>
              <w:t>Кооперати</w:t>
            </w:r>
            <w:r w:rsidRPr="00911149">
              <w:rPr>
                <w:sz w:val="24"/>
                <w:szCs w:val="24"/>
              </w:rPr>
              <w:t>в</w:t>
            </w:r>
            <w:r w:rsidRPr="00911149">
              <w:rPr>
                <w:sz w:val="24"/>
                <w:szCs w:val="24"/>
              </w:rPr>
              <w:t>ной</w:t>
            </w:r>
            <w:proofErr w:type="gramEnd"/>
            <w:r>
              <w:rPr>
                <w:sz w:val="24"/>
                <w:szCs w:val="24"/>
              </w:rPr>
              <w:t>;</w:t>
            </w:r>
          </w:p>
          <w:p w:rsidR="007D298D" w:rsidRDefault="007D298D" w:rsidP="00F1025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Центральный сквер (1 этап);</w:t>
            </w:r>
          </w:p>
          <w:p w:rsidR="007D298D" w:rsidRDefault="007D298D" w:rsidP="00F1025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Центральный сквер (2 этап);</w:t>
            </w:r>
          </w:p>
          <w:p w:rsidR="007D298D" w:rsidRDefault="007D298D" w:rsidP="00F1025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Пешеходная дорожка к Мемориалу Славы;</w:t>
            </w:r>
          </w:p>
          <w:p w:rsidR="007D298D" w:rsidRPr="00911149" w:rsidRDefault="007D298D" w:rsidP="00F1025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Тротуар от Мемориала Славы до Центрального сквера;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298D" w:rsidRPr="00921DC0" w:rsidRDefault="007D298D" w:rsidP="00F1025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Администрация </w:t>
            </w:r>
            <w:r w:rsidRPr="00B41F36">
              <w:rPr>
                <w:sz w:val="22"/>
                <w:szCs w:val="22"/>
              </w:rPr>
              <w:t>городского посел</w:t>
            </w:r>
            <w:r w:rsidRPr="00B41F36">
              <w:rPr>
                <w:sz w:val="22"/>
                <w:szCs w:val="22"/>
              </w:rPr>
              <w:t>е</w:t>
            </w:r>
            <w:r w:rsidRPr="00B41F36">
              <w:rPr>
                <w:sz w:val="22"/>
                <w:szCs w:val="22"/>
              </w:rPr>
              <w:t>ния Хомутово Н</w:t>
            </w:r>
            <w:r w:rsidRPr="00B41F36">
              <w:rPr>
                <w:sz w:val="22"/>
                <w:szCs w:val="22"/>
              </w:rPr>
              <w:t>о</w:t>
            </w:r>
            <w:r w:rsidRPr="00B41F36">
              <w:rPr>
                <w:sz w:val="22"/>
                <w:szCs w:val="22"/>
              </w:rPr>
              <w:t>водеревеньковского района Орловской области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298D" w:rsidRPr="00921DC0" w:rsidRDefault="007D298D" w:rsidP="00F1025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2018 г.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298D" w:rsidRPr="00921DC0" w:rsidRDefault="007D298D" w:rsidP="00750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="00750194">
              <w:rPr>
                <w:sz w:val="22"/>
                <w:szCs w:val="22"/>
              </w:rPr>
              <w:t>30</w:t>
            </w:r>
            <w:r>
              <w:rPr>
                <w:sz w:val="22"/>
                <w:szCs w:val="22"/>
              </w:rPr>
              <w:t>г.</w:t>
            </w:r>
          </w:p>
        </w:tc>
        <w:tc>
          <w:tcPr>
            <w:tcW w:w="2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298D" w:rsidRPr="00921DC0" w:rsidRDefault="007D298D" w:rsidP="00F1025B">
            <w:pPr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Устройство покрытий из тротуарной плитки.</w:t>
            </w:r>
            <w:r>
              <w:rPr>
                <w:sz w:val="22"/>
                <w:szCs w:val="22"/>
              </w:rPr>
              <w:t xml:space="preserve">              </w:t>
            </w:r>
            <w:r w:rsidRPr="00921DC0">
              <w:rPr>
                <w:sz w:val="22"/>
                <w:szCs w:val="22"/>
              </w:rPr>
              <w:br w:type="page"/>
              <w:t>Установка огражде</w:t>
            </w:r>
            <w:r>
              <w:rPr>
                <w:sz w:val="22"/>
                <w:szCs w:val="22"/>
              </w:rPr>
              <w:t xml:space="preserve">ния            </w:t>
            </w:r>
            <w:r w:rsidRPr="00921DC0">
              <w:rPr>
                <w:sz w:val="22"/>
                <w:szCs w:val="22"/>
              </w:rPr>
              <w:t>Установка скамеек</w:t>
            </w:r>
            <w:r w:rsidRPr="00921DC0">
              <w:rPr>
                <w:sz w:val="22"/>
                <w:szCs w:val="22"/>
              </w:rPr>
              <w:br w:type="page"/>
            </w:r>
            <w:r>
              <w:rPr>
                <w:sz w:val="22"/>
                <w:szCs w:val="22"/>
              </w:rPr>
              <w:t xml:space="preserve">            </w:t>
            </w:r>
            <w:r w:rsidRPr="00921DC0">
              <w:rPr>
                <w:sz w:val="22"/>
                <w:szCs w:val="22"/>
              </w:rPr>
              <w:t>Установка урн для м</w:t>
            </w:r>
            <w:r w:rsidRPr="00921DC0">
              <w:rPr>
                <w:sz w:val="22"/>
                <w:szCs w:val="22"/>
              </w:rPr>
              <w:t>у</w:t>
            </w:r>
            <w:r w:rsidRPr="00921DC0">
              <w:rPr>
                <w:sz w:val="22"/>
                <w:szCs w:val="22"/>
              </w:rPr>
              <w:t>сора</w:t>
            </w:r>
            <w:r>
              <w:rPr>
                <w:sz w:val="22"/>
                <w:szCs w:val="22"/>
              </w:rPr>
              <w:t xml:space="preserve">                            </w:t>
            </w:r>
            <w:r w:rsidRPr="00921DC0">
              <w:rPr>
                <w:sz w:val="22"/>
                <w:szCs w:val="22"/>
              </w:rPr>
              <w:br w:type="page"/>
              <w:t xml:space="preserve">Установка </w:t>
            </w:r>
            <w:r>
              <w:rPr>
                <w:sz w:val="22"/>
                <w:szCs w:val="22"/>
              </w:rPr>
              <w:t>игровых комплексов</w:t>
            </w:r>
          </w:p>
        </w:tc>
        <w:tc>
          <w:tcPr>
            <w:tcW w:w="38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298D" w:rsidRPr="00921DC0" w:rsidRDefault="007D298D" w:rsidP="00F1025B">
            <w:pPr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br w:type="page"/>
            </w:r>
            <w:r w:rsidRPr="00921DC0">
              <w:rPr>
                <w:sz w:val="22"/>
                <w:szCs w:val="22"/>
              </w:rPr>
              <w:br w:type="page"/>
              <w:t xml:space="preserve">Ремонт дорожек.   </w:t>
            </w:r>
            <w:r>
              <w:rPr>
                <w:sz w:val="22"/>
                <w:szCs w:val="22"/>
              </w:rPr>
              <w:t xml:space="preserve">                   </w:t>
            </w:r>
            <w:r w:rsidRPr="00921DC0">
              <w:rPr>
                <w:sz w:val="22"/>
                <w:szCs w:val="22"/>
              </w:rPr>
              <w:t xml:space="preserve">                     Установка металлическ</w:t>
            </w:r>
            <w:r>
              <w:rPr>
                <w:sz w:val="22"/>
                <w:szCs w:val="22"/>
              </w:rPr>
              <w:t>ого огражд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ния</w:t>
            </w:r>
            <w:r>
              <w:rPr>
                <w:sz w:val="22"/>
                <w:szCs w:val="22"/>
              </w:rPr>
              <w:br w:type="page"/>
              <w:t xml:space="preserve">                     </w:t>
            </w:r>
            <w:r w:rsidRPr="00921DC0">
              <w:rPr>
                <w:sz w:val="22"/>
                <w:szCs w:val="22"/>
              </w:rPr>
              <w:br w:type="page"/>
              <w:t>Установка скамеек</w:t>
            </w:r>
            <w:r w:rsidRPr="00921DC0">
              <w:rPr>
                <w:sz w:val="22"/>
                <w:szCs w:val="22"/>
              </w:rPr>
              <w:br w:type="page"/>
            </w:r>
            <w:r>
              <w:rPr>
                <w:sz w:val="22"/>
                <w:szCs w:val="22"/>
              </w:rPr>
              <w:t xml:space="preserve">                                </w:t>
            </w:r>
            <w:r w:rsidRPr="00921DC0">
              <w:rPr>
                <w:sz w:val="22"/>
                <w:szCs w:val="22"/>
              </w:rPr>
              <w:t>Установка урн для мусора</w:t>
            </w:r>
            <w:r>
              <w:rPr>
                <w:sz w:val="22"/>
                <w:szCs w:val="22"/>
              </w:rPr>
              <w:t xml:space="preserve">                                     </w:t>
            </w:r>
            <w:r>
              <w:rPr>
                <w:sz w:val="22"/>
                <w:szCs w:val="22"/>
              </w:rPr>
              <w:br w:type="page"/>
              <w:t>Установка детских игровых компле</w:t>
            </w:r>
            <w:r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сов</w:t>
            </w:r>
            <w:r w:rsidRPr="00921DC0">
              <w:rPr>
                <w:sz w:val="22"/>
                <w:szCs w:val="22"/>
              </w:rPr>
              <w:t xml:space="preserve"> </w:t>
            </w:r>
            <w:r w:rsidRPr="00921DC0">
              <w:rPr>
                <w:sz w:val="22"/>
                <w:szCs w:val="22"/>
              </w:rPr>
              <w:br w:type="page"/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298D" w:rsidRPr="00921DC0" w:rsidRDefault="007D298D" w:rsidP="00F1025B">
            <w:pPr>
              <w:rPr>
                <w:sz w:val="22"/>
                <w:szCs w:val="22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298D" w:rsidRPr="00921DC0" w:rsidRDefault="007D298D" w:rsidP="00F1025B">
            <w:pPr>
              <w:rPr>
                <w:sz w:val="22"/>
                <w:szCs w:val="22"/>
              </w:rPr>
            </w:pPr>
          </w:p>
        </w:tc>
      </w:tr>
      <w:tr w:rsidR="007D298D" w:rsidTr="007D298D">
        <w:trPr>
          <w:trHeight w:val="127"/>
        </w:trPr>
        <w:tc>
          <w:tcPr>
            <w:tcW w:w="15417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Pr="00026AC3" w:rsidRDefault="007D298D" w:rsidP="00F1025B"/>
        </w:tc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98D" w:rsidRPr="00026AC3" w:rsidRDefault="007D298D" w:rsidP="00F1025B"/>
        </w:tc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98D" w:rsidRPr="00026AC3" w:rsidRDefault="007D298D" w:rsidP="00F1025B"/>
        </w:tc>
      </w:tr>
      <w:tr w:rsidR="007D298D" w:rsidTr="007D298D">
        <w:trPr>
          <w:trHeight w:val="408"/>
        </w:trPr>
        <w:tc>
          <w:tcPr>
            <w:tcW w:w="15417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7D298D" w:rsidRPr="00026AC3" w:rsidRDefault="007D298D" w:rsidP="00F1025B"/>
        </w:tc>
        <w:tc>
          <w:tcPr>
            <w:tcW w:w="7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D298D" w:rsidRPr="00026AC3" w:rsidRDefault="007D298D" w:rsidP="00F1025B"/>
        </w:tc>
        <w:tc>
          <w:tcPr>
            <w:tcW w:w="4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D298D" w:rsidRPr="00026AC3" w:rsidRDefault="007D298D" w:rsidP="00F1025B"/>
        </w:tc>
      </w:tr>
    </w:tbl>
    <w:p w:rsidR="0004640D" w:rsidRDefault="0004640D" w:rsidP="00B73F11">
      <w:pPr>
        <w:rPr>
          <w:rFonts w:ascii="Arial" w:hAnsi="Arial"/>
        </w:rPr>
      </w:pPr>
    </w:p>
    <w:p w:rsidR="00DD7970" w:rsidRDefault="00DD7970" w:rsidP="00B73F11">
      <w:pPr>
        <w:rPr>
          <w:rFonts w:ascii="Arial" w:hAnsi="Arial"/>
        </w:rPr>
      </w:pPr>
    </w:p>
    <w:p w:rsidR="00DD7970" w:rsidRDefault="00DD7970" w:rsidP="00DD7970">
      <w:pPr>
        <w:spacing w:after="120"/>
        <w:jc w:val="right"/>
      </w:pPr>
      <w:r w:rsidRPr="006D386C">
        <w:t xml:space="preserve">                                                                                                                                       </w:t>
      </w:r>
    </w:p>
    <w:p w:rsidR="00DD7970" w:rsidRDefault="00DD7970" w:rsidP="00DD7970">
      <w:pPr>
        <w:spacing w:after="120"/>
        <w:jc w:val="right"/>
      </w:pPr>
    </w:p>
    <w:p w:rsidR="00DD7970" w:rsidRDefault="00DD7970" w:rsidP="00DD7970">
      <w:pPr>
        <w:spacing w:after="120"/>
        <w:jc w:val="right"/>
      </w:pPr>
    </w:p>
    <w:p w:rsidR="00DD7970" w:rsidRPr="003B1CBE" w:rsidRDefault="00DD7970" w:rsidP="00DD7970">
      <w:pPr>
        <w:spacing w:after="120"/>
        <w:jc w:val="right"/>
        <w:rPr>
          <w:sz w:val="22"/>
          <w:szCs w:val="22"/>
        </w:rPr>
      </w:pPr>
      <w:r w:rsidRPr="006D386C">
        <w:lastRenderedPageBreak/>
        <w:t xml:space="preserve">   </w:t>
      </w:r>
      <w:r w:rsidRPr="003B1CBE">
        <w:rPr>
          <w:sz w:val="22"/>
          <w:szCs w:val="22"/>
        </w:rPr>
        <w:t xml:space="preserve">Приложение 4   </w:t>
      </w:r>
    </w:p>
    <w:p w:rsidR="00DD7970" w:rsidRPr="003B1CBE" w:rsidRDefault="00DD7970" w:rsidP="00DD7970">
      <w:pPr>
        <w:spacing w:after="120"/>
        <w:jc w:val="right"/>
        <w:rPr>
          <w:sz w:val="22"/>
          <w:szCs w:val="22"/>
        </w:rPr>
      </w:pPr>
      <w:r w:rsidRPr="003B1CBE">
        <w:rPr>
          <w:sz w:val="22"/>
          <w:szCs w:val="22"/>
        </w:rPr>
        <w:t xml:space="preserve">                                                                                                                          к  муниципальной программе «Формирование</w:t>
      </w:r>
    </w:p>
    <w:p w:rsidR="00DD7970" w:rsidRPr="003B1CBE" w:rsidRDefault="00DD7970" w:rsidP="00DD7970">
      <w:pPr>
        <w:spacing w:after="120"/>
        <w:jc w:val="right"/>
        <w:rPr>
          <w:sz w:val="22"/>
          <w:szCs w:val="22"/>
        </w:rPr>
      </w:pPr>
      <w:r w:rsidRPr="003B1CBE">
        <w:rPr>
          <w:sz w:val="22"/>
          <w:szCs w:val="22"/>
        </w:rPr>
        <w:t xml:space="preserve">                                                                                                                        современной городской среды на территории </w:t>
      </w:r>
    </w:p>
    <w:p w:rsidR="00DD7970" w:rsidRPr="003B1CBE" w:rsidRDefault="00DD7970" w:rsidP="00DD7970">
      <w:pPr>
        <w:spacing w:after="120"/>
        <w:jc w:val="right"/>
        <w:rPr>
          <w:sz w:val="22"/>
          <w:szCs w:val="22"/>
        </w:rPr>
      </w:pPr>
      <w:r w:rsidRPr="003B1CBE">
        <w:rPr>
          <w:sz w:val="22"/>
          <w:szCs w:val="22"/>
        </w:rPr>
        <w:t xml:space="preserve">                                                                                                                                           городского поселения Хомутово Новодеревеньковского </w:t>
      </w:r>
    </w:p>
    <w:p w:rsidR="00DD7970" w:rsidRPr="003B1CBE" w:rsidRDefault="00DD7970" w:rsidP="00DD7970">
      <w:pPr>
        <w:spacing w:after="120"/>
        <w:jc w:val="right"/>
        <w:rPr>
          <w:sz w:val="22"/>
          <w:szCs w:val="22"/>
        </w:rPr>
      </w:pPr>
      <w:r w:rsidRPr="003B1CBE">
        <w:rPr>
          <w:sz w:val="22"/>
          <w:szCs w:val="22"/>
        </w:rPr>
        <w:t xml:space="preserve">                                                                                                                        района Орловской области в 2018 -2030 годах»</w:t>
      </w:r>
    </w:p>
    <w:p w:rsidR="00DD7970" w:rsidRPr="003B1CBE" w:rsidRDefault="00DD7970" w:rsidP="00DD7970">
      <w:pPr>
        <w:spacing w:after="120"/>
        <w:jc w:val="center"/>
        <w:rPr>
          <w:b/>
          <w:bCs/>
          <w:sz w:val="22"/>
          <w:szCs w:val="22"/>
        </w:rPr>
      </w:pPr>
      <w:r w:rsidRPr="003B1CBE">
        <w:rPr>
          <w:b/>
          <w:bCs/>
          <w:sz w:val="22"/>
          <w:szCs w:val="22"/>
        </w:rPr>
        <w:t>План реализации  муниципальной программы «Формирование современной городской среды на территории</w:t>
      </w:r>
    </w:p>
    <w:p w:rsidR="00DD7970" w:rsidRPr="003B1CBE" w:rsidRDefault="00DD7970" w:rsidP="00DD7970">
      <w:pPr>
        <w:spacing w:after="120"/>
        <w:jc w:val="center"/>
        <w:rPr>
          <w:b/>
          <w:bCs/>
          <w:sz w:val="22"/>
          <w:szCs w:val="22"/>
        </w:rPr>
      </w:pPr>
      <w:r w:rsidRPr="003B1CBE">
        <w:rPr>
          <w:b/>
          <w:sz w:val="22"/>
          <w:szCs w:val="22"/>
        </w:rPr>
        <w:t>городского поселения Хомутово Новодеревеньковского района Орловской области</w:t>
      </w:r>
      <w:r w:rsidRPr="003B1CBE">
        <w:rPr>
          <w:b/>
          <w:bCs/>
          <w:sz w:val="22"/>
          <w:szCs w:val="22"/>
        </w:rPr>
        <w:t xml:space="preserve"> в 2018 – 2030 годах».</w:t>
      </w:r>
    </w:p>
    <w:tbl>
      <w:tblPr>
        <w:tblStyle w:val="a5"/>
        <w:tblW w:w="15593" w:type="dxa"/>
        <w:tblInd w:w="-459" w:type="dxa"/>
        <w:tblLook w:val="04A0" w:firstRow="1" w:lastRow="0" w:firstColumn="1" w:lastColumn="0" w:noHBand="0" w:noVBand="1"/>
      </w:tblPr>
      <w:tblGrid>
        <w:gridCol w:w="677"/>
        <w:gridCol w:w="3932"/>
        <w:gridCol w:w="2176"/>
        <w:gridCol w:w="705"/>
        <w:gridCol w:w="639"/>
        <w:gridCol w:w="639"/>
        <w:gridCol w:w="639"/>
        <w:gridCol w:w="639"/>
        <w:gridCol w:w="639"/>
        <w:gridCol w:w="639"/>
        <w:gridCol w:w="639"/>
        <w:gridCol w:w="639"/>
        <w:gridCol w:w="639"/>
        <w:gridCol w:w="639"/>
        <w:gridCol w:w="639"/>
        <w:gridCol w:w="1074"/>
      </w:tblGrid>
      <w:tr w:rsidR="00DD7970" w:rsidRPr="006D386C" w:rsidTr="005F219A">
        <w:tc>
          <w:tcPr>
            <w:tcW w:w="0" w:type="auto"/>
          </w:tcPr>
          <w:p w:rsidR="00DD7970" w:rsidRPr="006D386C" w:rsidRDefault="00DD7970" w:rsidP="005F219A">
            <w:pPr>
              <w:spacing w:after="120"/>
              <w:jc w:val="center"/>
            </w:pPr>
            <w:r w:rsidRPr="006D386C">
              <w:t>№</w:t>
            </w:r>
            <w:proofErr w:type="gramStart"/>
            <w:r w:rsidRPr="006D386C">
              <w:t>п</w:t>
            </w:r>
            <w:proofErr w:type="gramEnd"/>
            <w:r w:rsidRPr="006D386C">
              <w:t>/п</w:t>
            </w:r>
          </w:p>
        </w:tc>
        <w:tc>
          <w:tcPr>
            <w:tcW w:w="0" w:type="auto"/>
          </w:tcPr>
          <w:p w:rsidR="00DD7970" w:rsidRPr="006D386C" w:rsidRDefault="00DD7970" w:rsidP="005F219A">
            <w:pPr>
              <w:spacing w:after="120"/>
              <w:jc w:val="center"/>
            </w:pPr>
            <w:r w:rsidRPr="006D386C">
              <w:t>Наименование контрольного события пр</w:t>
            </w:r>
            <w:r w:rsidRPr="006D386C">
              <w:t>о</w:t>
            </w:r>
            <w:r w:rsidRPr="006D386C">
              <w:t>граммы</w:t>
            </w:r>
          </w:p>
        </w:tc>
        <w:tc>
          <w:tcPr>
            <w:tcW w:w="2176" w:type="dxa"/>
          </w:tcPr>
          <w:p w:rsidR="00DD7970" w:rsidRPr="006D386C" w:rsidRDefault="00DD7970" w:rsidP="005F219A">
            <w:pPr>
              <w:spacing w:after="120"/>
            </w:pPr>
            <w:r w:rsidRPr="006D386C">
              <w:t xml:space="preserve">Ответственный  </w:t>
            </w:r>
          </w:p>
          <w:p w:rsidR="00DD7970" w:rsidRPr="006D386C" w:rsidRDefault="00DD7970" w:rsidP="005F219A">
            <w:pPr>
              <w:spacing w:after="120"/>
            </w:pPr>
            <w:r w:rsidRPr="006D386C">
              <w:t>исполнитель</w:t>
            </w:r>
          </w:p>
        </w:tc>
        <w:tc>
          <w:tcPr>
            <w:tcW w:w="8956" w:type="dxa"/>
            <w:gridSpan w:val="13"/>
          </w:tcPr>
          <w:p w:rsidR="00DD7970" w:rsidRPr="006D386C" w:rsidRDefault="00DD7970" w:rsidP="005F219A">
            <w:pPr>
              <w:spacing w:after="120"/>
              <w:jc w:val="center"/>
            </w:pPr>
            <w:r w:rsidRPr="006D386C">
              <w:t>годы</w:t>
            </w:r>
          </w:p>
        </w:tc>
      </w:tr>
      <w:tr w:rsidR="00DD7970" w:rsidRPr="006D386C" w:rsidTr="005F219A">
        <w:tc>
          <w:tcPr>
            <w:tcW w:w="0" w:type="auto"/>
          </w:tcPr>
          <w:p w:rsidR="00DD7970" w:rsidRPr="006D386C" w:rsidRDefault="00DD7970" w:rsidP="005F219A">
            <w:pPr>
              <w:spacing w:after="120"/>
              <w:jc w:val="center"/>
            </w:pPr>
          </w:p>
        </w:tc>
        <w:tc>
          <w:tcPr>
            <w:tcW w:w="0" w:type="auto"/>
          </w:tcPr>
          <w:p w:rsidR="00DD7970" w:rsidRPr="006D386C" w:rsidRDefault="00DD7970" w:rsidP="005F219A">
            <w:pPr>
              <w:spacing w:after="120"/>
              <w:jc w:val="center"/>
            </w:pPr>
          </w:p>
        </w:tc>
        <w:tc>
          <w:tcPr>
            <w:tcW w:w="2176" w:type="dxa"/>
          </w:tcPr>
          <w:p w:rsidR="00DD7970" w:rsidRPr="006D386C" w:rsidRDefault="00DD7970" w:rsidP="005F219A">
            <w:pPr>
              <w:spacing w:after="120"/>
              <w:jc w:val="center"/>
            </w:pPr>
          </w:p>
        </w:tc>
        <w:tc>
          <w:tcPr>
            <w:tcW w:w="666" w:type="dxa"/>
          </w:tcPr>
          <w:p w:rsidR="00DD7970" w:rsidRPr="006D386C" w:rsidRDefault="00DD7970" w:rsidP="005F219A">
            <w:pPr>
              <w:spacing w:after="120"/>
              <w:jc w:val="center"/>
            </w:pPr>
            <w:r w:rsidRPr="006D386C">
              <w:t>2018</w:t>
            </w:r>
          </w:p>
        </w:tc>
        <w:tc>
          <w:tcPr>
            <w:tcW w:w="0" w:type="auto"/>
          </w:tcPr>
          <w:p w:rsidR="00DD7970" w:rsidRPr="006D386C" w:rsidRDefault="00DD7970" w:rsidP="005F219A">
            <w:pPr>
              <w:spacing w:after="120"/>
              <w:jc w:val="center"/>
            </w:pPr>
            <w:r w:rsidRPr="006D386C">
              <w:t>2019</w:t>
            </w:r>
          </w:p>
        </w:tc>
        <w:tc>
          <w:tcPr>
            <w:tcW w:w="0" w:type="auto"/>
          </w:tcPr>
          <w:p w:rsidR="00DD7970" w:rsidRPr="006D386C" w:rsidRDefault="00DD7970" w:rsidP="005F219A">
            <w:pPr>
              <w:spacing w:after="120"/>
              <w:jc w:val="center"/>
            </w:pPr>
            <w:r w:rsidRPr="006D386C">
              <w:t>2020</w:t>
            </w:r>
          </w:p>
        </w:tc>
        <w:tc>
          <w:tcPr>
            <w:tcW w:w="0" w:type="auto"/>
          </w:tcPr>
          <w:p w:rsidR="00DD7970" w:rsidRPr="006D386C" w:rsidRDefault="00DD7970" w:rsidP="005F219A">
            <w:pPr>
              <w:spacing w:after="120"/>
              <w:jc w:val="center"/>
            </w:pPr>
            <w:r w:rsidRPr="006D386C">
              <w:t>2021</w:t>
            </w:r>
          </w:p>
        </w:tc>
        <w:tc>
          <w:tcPr>
            <w:tcW w:w="0" w:type="auto"/>
          </w:tcPr>
          <w:p w:rsidR="00DD7970" w:rsidRPr="006D386C" w:rsidRDefault="00DD7970" w:rsidP="005F219A">
            <w:pPr>
              <w:spacing w:after="120"/>
              <w:jc w:val="center"/>
            </w:pPr>
            <w:r w:rsidRPr="006D386C">
              <w:t>2022</w:t>
            </w:r>
          </w:p>
        </w:tc>
        <w:tc>
          <w:tcPr>
            <w:tcW w:w="0" w:type="auto"/>
          </w:tcPr>
          <w:p w:rsidR="00DD7970" w:rsidRPr="006D386C" w:rsidRDefault="00DD7970" w:rsidP="005F219A">
            <w:pPr>
              <w:spacing w:after="120"/>
              <w:jc w:val="center"/>
            </w:pPr>
            <w:r w:rsidRPr="006D386C">
              <w:t>2023</w:t>
            </w:r>
          </w:p>
        </w:tc>
        <w:tc>
          <w:tcPr>
            <w:tcW w:w="0" w:type="auto"/>
          </w:tcPr>
          <w:p w:rsidR="00DD7970" w:rsidRPr="006D386C" w:rsidRDefault="00DD7970" w:rsidP="005F219A">
            <w:pPr>
              <w:spacing w:after="120"/>
              <w:jc w:val="center"/>
            </w:pPr>
            <w:r w:rsidRPr="006D386C">
              <w:t>2024</w:t>
            </w:r>
          </w:p>
        </w:tc>
        <w:tc>
          <w:tcPr>
            <w:tcW w:w="0" w:type="auto"/>
          </w:tcPr>
          <w:p w:rsidR="00DD7970" w:rsidRPr="006D386C" w:rsidRDefault="00DD7970" w:rsidP="005F219A">
            <w:pPr>
              <w:spacing w:after="120"/>
              <w:jc w:val="center"/>
            </w:pPr>
            <w:r w:rsidRPr="006D386C">
              <w:t>2025</w:t>
            </w:r>
          </w:p>
        </w:tc>
        <w:tc>
          <w:tcPr>
            <w:tcW w:w="0" w:type="auto"/>
          </w:tcPr>
          <w:p w:rsidR="00DD7970" w:rsidRPr="006D386C" w:rsidRDefault="00DD7970" w:rsidP="005F219A">
            <w:pPr>
              <w:spacing w:after="120"/>
              <w:jc w:val="center"/>
            </w:pPr>
            <w:r w:rsidRPr="006D386C">
              <w:t>2026</w:t>
            </w:r>
          </w:p>
        </w:tc>
        <w:tc>
          <w:tcPr>
            <w:tcW w:w="0" w:type="auto"/>
          </w:tcPr>
          <w:p w:rsidR="00DD7970" w:rsidRPr="006D386C" w:rsidRDefault="00DD7970" w:rsidP="005F219A">
            <w:pPr>
              <w:spacing w:after="120"/>
              <w:jc w:val="center"/>
            </w:pPr>
            <w:r w:rsidRPr="006D386C">
              <w:t>2027</w:t>
            </w:r>
          </w:p>
        </w:tc>
        <w:tc>
          <w:tcPr>
            <w:tcW w:w="0" w:type="auto"/>
          </w:tcPr>
          <w:p w:rsidR="00DD7970" w:rsidRPr="006D386C" w:rsidRDefault="00DD7970" w:rsidP="005F219A">
            <w:pPr>
              <w:spacing w:after="120"/>
              <w:jc w:val="center"/>
            </w:pPr>
            <w:r w:rsidRPr="006D386C">
              <w:t>2028</w:t>
            </w:r>
          </w:p>
        </w:tc>
        <w:tc>
          <w:tcPr>
            <w:tcW w:w="0" w:type="auto"/>
          </w:tcPr>
          <w:p w:rsidR="00DD7970" w:rsidRPr="006D386C" w:rsidRDefault="00DD7970" w:rsidP="005F219A">
            <w:pPr>
              <w:spacing w:after="120"/>
              <w:jc w:val="center"/>
            </w:pPr>
            <w:r w:rsidRPr="006D386C">
              <w:t>2029</w:t>
            </w:r>
          </w:p>
        </w:tc>
        <w:tc>
          <w:tcPr>
            <w:tcW w:w="1014" w:type="dxa"/>
          </w:tcPr>
          <w:p w:rsidR="00DD7970" w:rsidRPr="006D386C" w:rsidRDefault="00DD7970" w:rsidP="005F219A">
            <w:pPr>
              <w:spacing w:after="120"/>
              <w:jc w:val="center"/>
            </w:pPr>
            <w:r w:rsidRPr="006D386C">
              <w:t>2030</w:t>
            </w:r>
          </w:p>
        </w:tc>
      </w:tr>
      <w:tr w:rsidR="00DD7970" w:rsidRPr="006D386C" w:rsidTr="005F219A">
        <w:tc>
          <w:tcPr>
            <w:tcW w:w="0" w:type="auto"/>
          </w:tcPr>
          <w:p w:rsidR="00DD7970" w:rsidRPr="006D386C" w:rsidRDefault="00DD7970" w:rsidP="005F219A">
            <w:pPr>
              <w:spacing w:after="120"/>
              <w:jc w:val="center"/>
            </w:pPr>
          </w:p>
        </w:tc>
        <w:tc>
          <w:tcPr>
            <w:tcW w:w="0" w:type="auto"/>
            <w:vAlign w:val="bottom"/>
          </w:tcPr>
          <w:p w:rsidR="00DD7970" w:rsidRPr="006D386C" w:rsidRDefault="00DD7970" w:rsidP="005F219A">
            <w:pPr>
              <w:jc w:val="center"/>
              <w:rPr>
                <w:b/>
                <w:bCs/>
              </w:rPr>
            </w:pPr>
            <w:r w:rsidRPr="006D386C">
              <w:rPr>
                <w:b/>
                <w:bCs/>
              </w:rPr>
              <w:t>1. Благоустройство дворовых террит</w:t>
            </w:r>
            <w:r w:rsidRPr="006D386C">
              <w:rPr>
                <w:b/>
                <w:bCs/>
              </w:rPr>
              <w:t>о</w:t>
            </w:r>
            <w:r w:rsidRPr="006D386C">
              <w:rPr>
                <w:b/>
                <w:bCs/>
              </w:rPr>
              <w:t>рий (перечень)</w:t>
            </w:r>
          </w:p>
        </w:tc>
        <w:tc>
          <w:tcPr>
            <w:tcW w:w="2176" w:type="dxa"/>
          </w:tcPr>
          <w:p w:rsidR="00DD7970" w:rsidRPr="006D386C" w:rsidRDefault="00DD7970" w:rsidP="005F219A">
            <w:pPr>
              <w:spacing w:after="120"/>
              <w:jc w:val="center"/>
            </w:pPr>
            <w:r w:rsidRPr="006D386C">
              <w:t>3</w:t>
            </w:r>
          </w:p>
        </w:tc>
        <w:tc>
          <w:tcPr>
            <w:tcW w:w="666" w:type="dxa"/>
          </w:tcPr>
          <w:p w:rsidR="00DD7970" w:rsidRPr="006D386C" w:rsidRDefault="00DD7970" w:rsidP="005F219A">
            <w:pPr>
              <w:spacing w:after="120"/>
              <w:jc w:val="center"/>
            </w:pPr>
            <w:r w:rsidRPr="006D386C">
              <w:t>4</w:t>
            </w:r>
          </w:p>
        </w:tc>
        <w:tc>
          <w:tcPr>
            <w:tcW w:w="0" w:type="auto"/>
          </w:tcPr>
          <w:p w:rsidR="00DD7970" w:rsidRPr="006D386C" w:rsidRDefault="00DD7970" w:rsidP="005F219A">
            <w:pPr>
              <w:spacing w:after="120"/>
              <w:jc w:val="center"/>
            </w:pPr>
            <w:r w:rsidRPr="006D386C">
              <w:t>5</w:t>
            </w:r>
          </w:p>
        </w:tc>
        <w:tc>
          <w:tcPr>
            <w:tcW w:w="0" w:type="auto"/>
          </w:tcPr>
          <w:p w:rsidR="00DD7970" w:rsidRPr="006D386C" w:rsidRDefault="00DD7970" w:rsidP="005F219A">
            <w:pPr>
              <w:spacing w:after="120"/>
              <w:jc w:val="center"/>
            </w:pPr>
            <w:r w:rsidRPr="006D386C">
              <w:t>6</w:t>
            </w:r>
          </w:p>
        </w:tc>
        <w:tc>
          <w:tcPr>
            <w:tcW w:w="0" w:type="auto"/>
          </w:tcPr>
          <w:p w:rsidR="00DD7970" w:rsidRPr="006D386C" w:rsidRDefault="00DD7970" w:rsidP="005F219A">
            <w:pPr>
              <w:spacing w:after="120"/>
              <w:jc w:val="center"/>
            </w:pPr>
            <w:r w:rsidRPr="006D386C">
              <w:t>7</w:t>
            </w:r>
          </w:p>
        </w:tc>
        <w:tc>
          <w:tcPr>
            <w:tcW w:w="0" w:type="auto"/>
          </w:tcPr>
          <w:p w:rsidR="00DD7970" w:rsidRPr="006D386C" w:rsidRDefault="00DD7970" w:rsidP="005F219A">
            <w:pPr>
              <w:spacing w:after="120"/>
              <w:jc w:val="center"/>
            </w:pPr>
            <w:r w:rsidRPr="006D386C">
              <w:t>8</w:t>
            </w:r>
          </w:p>
        </w:tc>
        <w:tc>
          <w:tcPr>
            <w:tcW w:w="0" w:type="auto"/>
          </w:tcPr>
          <w:p w:rsidR="00DD7970" w:rsidRPr="006D386C" w:rsidRDefault="00DD7970" w:rsidP="005F219A">
            <w:pPr>
              <w:spacing w:after="120"/>
              <w:jc w:val="center"/>
            </w:pPr>
            <w:r w:rsidRPr="006D386C">
              <w:t>9</w:t>
            </w:r>
          </w:p>
        </w:tc>
        <w:tc>
          <w:tcPr>
            <w:tcW w:w="0" w:type="auto"/>
          </w:tcPr>
          <w:p w:rsidR="00DD7970" w:rsidRPr="006D386C" w:rsidRDefault="00DD7970" w:rsidP="005F219A">
            <w:pPr>
              <w:spacing w:after="120"/>
              <w:jc w:val="center"/>
            </w:pPr>
            <w:r w:rsidRPr="006D386C">
              <w:t>10</w:t>
            </w:r>
          </w:p>
        </w:tc>
        <w:tc>
          <w:tcPr>
            <w:tcW w:w="0" w:type="auto"/>
          </w:tcPr>
          <w:p w:rsidR="00DD7970" w:rsidRPr="006D386C" w:rsidRDefault="00DD7970" w:rsidP="005F219A">
            <w:pPr>
              <w:spacing w:after="120"/>
              <w:jc w:val="center"/>
            </w:pPr>
            <w:r w:rsidRPr="006D386C">
              <w:t>11</w:t>
            </w:r>
          </w:p>
        </w:tc>
        <w:tc>
          <w:tcPr>
            <w:tcW w:w="0" w:type="auto"/>
          </w:tcPr>
          <w:p w:rsidR="00DD7970" w:rsidRPr="006D386C" w:rsidRDefault="00DD7970" w:rsidP="005F219A">
            <w:pPr>
              <w:spacing w:after="120"/>
              <w:jc w:val="center"/>
            </w:pPr>
            <w:r w:rsidRPr="006D386C">
              <w:t>12</w:t>
            </w:r>
          </w:p>
        </w:tc>
        <w:tc>
          <w:tcPr>
            <w:tcW w:w="0" w:type="auto"/>
          </w:tcPr>
          <w:p w:rsidR="00DD7970" w:rsidRPr="006D386C" w:rsidRDefault="00DD7970" w:rsidP="005F219A">
            <w:pPr>
              <w:spacing w:after="120"/>
              <w:jc w:val="center"/>
            </w:pPr>
            <w:r w:rsidRPr="006D386C">
              <w:t>13</w:t>
            </w:r>
          </w:p>
        </w:tc>
        <w:tc>
          <w:tcPr>
            <w:tcW w:w="0" w:type="auto"/>
          </w:tcPr>
          <w:p w:rsidR="00DD7970" w:rsidRPr="006D386C" w:rsidRDefault="00DD7970" w:rsidP="005F219A">
            <w:pPr>
              <w:spacing w:after="120"/>
              <w:jc w:val="center"/>
            </w:pPr>
            <w:r w:rsidRPr="006D386C">
              <w:t>14</w:t>
            </w:r>
          </w:p>
        </w:tc>
        <w:tc>
          <w:tcPr>
            <w:tcW w:w="0" w:type="auto"/>
          </w:tcPr>
          <w:p w:rsidR="00DD7970" w:rsidRPr="006D386C" w:rsidRDefault="00DD7970" w:rsidP="005F219A">
            <w:pPr>
              <w:spacing w:after="120"/>
              <w:jc w:val="center"/>
            </w:pPr>
            <w:r w:rsidRPr="006D386C">
              <w:t>15</w:t>
            </w:r>
          </w:p>
        </w:tc>
        <w:tc>
          <w:tcPr>
            <w:tcW w:w="1014" w:type="dxa"/>
          </w:tcPr>
          <w:p w:rsidR="00DD7970" w:rsidRPr="006D386C" w:rsidRDefault="00DD7970" w:rsidP="005F219A">
            <w:pPr>
              <w:spacing w:after="120"/>
              <w:jc w:val="center"/>
            </w:pPr>
            <w:r w:rsidRPr="006D386C">
              <w:t>16</w:t>
            </w:r>
          </w:p>
        </w:tc>
      </w:tr>
      <w:tr w:rsidR="00DD7970" w:rsidTr="005F219A">
        <w:tc>
          <w:tcPr>
            <w:tcW w:w="0" w:type="auto"/>
          </w:tcPr>
          <w:p w:rsidR="00DD7970" w:rsidRPr="006D386C" w:rsidRDefault="00DD7970" w:rsidP="005F219A">
            <w:pPr>
              <w:spacing w:after="120"/>
              <w:jc w:val="center"/>
            </w:pPr>
            <w:r w:rsidRPr="006D386C">
              <w:t>1</w:t>
            </w:r>
          </w:p>
        </w:tc>
        <w:tc>
          <w:tcPr>
            <w:tcW w:w="0" w:type="auto"/>
            <w:vAlign w:val="bottom"/>
          </w:tcPr>
          <w:p w:rsidR="00DD7970" w:rsidRPr="006D386C" w:rsidRDefault="00DD7970" w:rsidP="005F219A">
            <w:r w:rsidRPr="006D386C">
              <w:t xml:space="preserve">1) пер. Заводской д. 4, д.6, д. 6а;                          </w:t>
            </w:r>
          </w:p>
        </w:tc>
        <w:tc>
          <w:tcPr>
            <w:tcW w:w="2176" w:type="dxa"/>
            <w:vMerge w:val="restart"/>
          </w:tcPr>
          <w:p w:rsidR="00DD7970" w:rsidRPr="006D386C" w:rsidRDefault="00DD7970" w:rsidP="005F219A">
            <w:pPr>
              <w:jc w:val="center"/>
            </w:pPr>
            <w:r w:rsidRPr="006D386C">
              <w:t xml:space="preserve">Администрация                   городского поселения Хомутово </w:t>
            </w:r>
          </w:p>
          <w:p w:rsidR="00DD7970" w:rsidRPr="006D386C" w:rsidRDefault="00DD7970" w:rsidP="005F219A">
            <w:pPr>
              <w:jc w:val="center"/>
            </w:pPr>
            <w:r w:rsidRPr="006D386C">
              <w:t xml:space="preserve">Новодеревеньковского района </w:t>
            </w:r>
          </w:p>
          <w:p w:rsidR="00DD7970" w:rsidRDefault="00DD7970" w:rsidP="005F219A">
            <w:pPr>
              <w:spacing w:after="120"/>
              <w:jc w:val="center"/>
            </w:pPr>
            <w:r w:rsidRPr="006D386C">
              <w:t>Орловской области</w:t>
            </w:r>
          </w:p>
        </w:tc>
        <w:tc>
          <w:tcPr>
            <w:tcW w:w="666" w:type="dxa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  <w:r w:rsidRPr="00B66665">
              <w:rPr>
                <w:b/>
              </w:rPr>
              <w:t>2022</w:t>
            </w: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1014" w:type="dxa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</w:tr>
      <w:tr w:rsidR="00DD7970" w:rsidTr="005F219A">
        <w:tc>
          <w:tcPr>
            <w:tcW w:w="0" w:type="auto"/>
          </w:tcPr>
          <w:p w:rsidR="00DD7970" w:rsidRPr="006D386C" w:rsidRDefault="00DD7970" w:rsidP="005F219A">
            <w:pPr>
              <w:spacing w:after="120"/>
              <w:jc w:val="center"/>
            </w:pPr>
            <w:r w:rsidRPr="006D386C">
              <w:t>2</w:t>
            </w:r>
          </w:p>
        </w:tc>
        <w:tc>
          <w:tcPr>
            <w:tcW w:w="0" w:type="auto"/>
            <w:vAlign w:val="bottom"/>
          </w:tcPr>
          <w:p w:rsidR="00DD7970" w:rsidRPr="006D386C" w:rsidRDefault="00DD7970" w:rsidP="005F219A">
            <w:r w:rsidRPr="006D386C">
              <w:t>2) ул. Заводская д.2, д. 4, пер. Заводской д.1, д.2;</w:t>
            </w:r>
          </w:p>
        </w:tc>
        <w:tc>
          <w:tcPr>
            <w:tcW w:w="2176" w:type="dxa"/>
            <w:vMerge/>
          </w:tcPr>
          <w:p w:rsidR="00DD7970" w:rsidRDefault="00DD7970" w:rsidP="005F219A">
            <w:pPr>
              <w:spacing w:after="120"/>
              <w:jc w:val="center"/>
            </w:pPr>
          </w:p>
        </w:tc>
        <w:tc>
          <w:tcPr>
            <w:tcW w:w="666" w:type="dxa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  <w:r w:rsidRPr="00B66665">
              <w:rPr>
                <w:b/>
              </w:rPr>
              <w:t>2021</w:t>
            </w: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1014" w:type="dxa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</w:tr>
      <w:tr w:rsidR="00DD7970" w:rsidTr="005F219A">
        <w:tc>
          <w:tcPr>
            <w:tcW w:w="0" w:type="auto"/>
          </w:tcPr>
          <w:p w:rsidR="00DD7970" w:rsidRPr="006D386C" w:rsidRDefault="00DD7970" w:rsidP="005F219A">
            <w:pPr>
              <w:spacing w:after="120"/>
              <w:jc w:val="center"/>
            </w:pPr>
            <w:r w:rsidRPr="006D386C">
              <w:t>3</w:t>
            </w:r>
          </w:p>
        </w:tc>
        <w:tc>
          <w:tcPr>
            <w:tcW w:w="0" w:type="auto"/>
            <w:vAlign w:val="bottom"/>
          </w:tcPr>
          <w:p w:rsidR="00DD7970" w:rsidRPr="006D386C" w:rsidRDefault="00DD7970" w:rsidP="005F219A">
            <w:r w:rsidRPr="006D386C">
              <w:t>3) пер. Заводской д. 49, ул. Заводская д.44;</w:t>
            </w:r>
          </w:p>
        </w:tc>
        <w:tc>
          <w:tcPr>
            <w:tcW w:w="2176" w:type="dxa"/>
            <w:vMerge/>
          </w:tcPr>
          <w:p w:rsidR="00DD7970" w:rsidRDefault="00DD7970" w:rsidP="005F219A">
            <w:pPr>
              <w:spacing w:after="120"/>
              <w:jc w:val="center"/>
            </w:pPr>
          </w:p>
        </w:tc>
        <w:tc>
          <w:tcPr>
            <w:tcW w:w="666" w:type="dxa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1014" w:type="dxa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</w:tr>
      <w:tr w:rsidR="00DD7970" w:rsidTr="005F219A">
        <w:tc>
          <w:tcPr>
            <w:tcW w:w="0" w:type="auto"/>
          </w:tcPr>
          <w:p w:rsidR="00DD7970" w:rsidRPr="006D386C" w:rsidRDefault="00DD7970" w:rsidP="005F219A">
            <w:pPr>
              <w:spacing w:after="120"/>
              <w:jc w:val="center"/>
            </w:pPr>
            <w:r w:rsidRPr="006D386C">
              <w:t>4</w:t>
            </w:r>
          </w:p>
        </w:tc>
        <w:tc>
          <w:tcPr>
            <w:tcW w:w="0" w:type="auto"/>
            <w:vAlign w:val="bottom"/>
          </w:tcPr>
          <w:p w:rsidR="00DD7970" w:rsidRPr="006D386C" w:rsidRDefault="00DD7970" w:rsidP="005F219A">
            <w:r w:rsidRPr="006D386C">
              <w:t>4) ул. Заводская д. 48, д. 50, д. 52;</w:t>
            </w:r>
          </w:p>
        </w:tc>
        <w:tc>
          <w:tcPr>
            <w:tcW w:w="2176" w:type="dxa"/>
            <w:vMerge/>
          </w:tcPr>
          <w:p w:rsidR="00DD7970" w:rsidRDefault="00DD7970" w:rsidP="005F219A">
            <w:pPr>
              <w:spacing w:after="120"/>
              <w:jc w:val="center"/>
            </w:pPr>
          </w:p>
        </w:tc>
        <w:tc>
          <w:tcPr>
            <w:tcW w:w="666" w:type="dxa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  <w:r w:rsidRPr="00B66665">
              <w:rPr>
                <w:b/>
              </w:rPr>
              <w:t>2018</w:t>
            </w: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1014" w:type="dxa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</w:tr>
      <w:tr w:rsidR="00DD7970" w:rsidTr="005F219A">
        <w:tc>
          <w:tcPr>
            <w:tcW w:w="0" w:type="auto"/>
          </w:tcPr>
          <w:p w:rsidR="00DD7970" w:rsidRPr="006D386C" w:rsidRDefault="00DD7970" w:rsidP="005F219A">
            <w:pPr>
              <w:spacing w:after="120"/>
              <w:jc w:val="center"/>
            </w:pPr>
            <w:r w:rsidRPr="006D386C">
              <w:t>5</w:t>
            </w:r>
          </w:p>
        </w:tc>
        <w:tc>
          <w:tcPr>
            <w:tcW w:w="0" w:type="auto"/>
            <w:vAlign w:val="bottom"/>
          </w:tcPr>
          <w:p w:rsidR="00DD7970" w:rsidRPr="006D386C" w:rsidRDefault="00DD7970" w:rsidP="005F219A">
            <w:r w:rsidRPr="006D386C">
              <w:t>5)ул. Заводская д.46;</w:t>
            </w:r>
          </w:p>
        </w:tc>
        <w:tc>
          <w:tcPr>
            <w:tcW w:w="2176" w:type="dxa"/>
            <w:vMerge/>
          </w:tcPr>
          <w:p w:rsidR="00DD7970" w:rsidRDefault="00DD7970" w:rsidP="005F219A">
            <w:pPr>
              <w:spacing w:after="120"/>
              <w:jc w:val="center"/>
            </w:pPr>
          </w:p>
        </w:tc>
        <w:tc>
          <w:tcPr>
            <w:tcW w:w="666" w:type="dxa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1014" w:type="dxa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</w:tr>
      <w:tr w:rsidR="00DD7970" w:rsidTr="005F219A">
        <w:tc>
          <w:tcPr>
            <w:tcW w:w="0" w:type="auto"/>
          </w:tcPr>
          <w:p w:rsidR="00DD7970" w:rsidRPr="006D386C" w:rsidRDefault="00DD7970" w:rsidP="005F219A">
            <w:pPr>
              <w:spacing w:after="120"/>
              <w:jc w:val="center"/>
            </w:pPr>
            <w:r w:rsidRPr="006D386C">
              <w:t>6</w:t>
            </w:r>
          </w:p>
        </w:tc>
        <w:tc>
          <w:tcPr>
            <w:tcW w:w="0" w:type="auto"/>
            <w:vAlign w:val="bottom"/>
          </w:tcPr>
          <w:p w:rsidR="00DD7970" w:rsidRPr="006D386C" w:rsidRDefault="00DD7970" w:rsidP="005F219A">
            <w:r w:rsidRPr="006D386C">
              <w:t>6) ул. Первомайская д.1, ул. Комсомол</w:t>
            </w:r>
            <w:r w:rsidRPr="006D386C">
              <w:t>ь</w:t>
            </w:r>
            <w:r w:rsidRPr="006D386C">
              <w:t>ская д.18;</w:t>
            </w:r>
          </w:p>
        </w:tc>
        <w:tc>
          <w:tcPr>
            <w:tcW w:w="2176" w:type="dxa"/>
            <w:vMerge/>
          </w:tcPr>
          <w:p w:rsidR="00DD7970" w:rsidRDefault="00DD7970" w:rsidP="005F219A">
            <w:pPr>
              <w:spacing w:after="120"/>
              <w:jc w:val="center"/>
            </w:pPr>
          </w:p>
        </w:tc>
        <w:tc>
          <w:tcPr>
            <w:tcW w:w="666" w:type="dxa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1014" w:type="dxa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</w:tr>
      <w:tr w:rsidR="00DD7970" w:rsidTr="005F219A">
        <w:tc>
          <w:tcPr>
            <w:tcW w:w="0" w:type="auto"/>
          </w:tcPr>
          <w:p w:rsidR="00DD7970" w:rsidRPr="006D386C" w:rsidRDefault="00DD7970" w:rsidP="005F219A">
            <w:pPr>
              <w:spacing w:after="120"/>
              <w:jc w:val="center"/>
            </w:pPr>
            <w:r w:rsidRPr="006D386C">
              <w:t>7</w:t>
            </w:r>
          </w:p>
        </w:tc>
        <w:tc>
          <w:tcPr>
            <w:tcW w:w="0" w:type="auto"/>
            <w:vAlign w:val="bottom"/>
          </w:tcPr>
          <w:p w:rsidR="00DD7970" w:rsidRPr="006D386C" w:rsidRDefault="00DD7970" w:rsidP="005F219A">
            <w:r w:rsidRPr="006D386C">
              <w:t>7) ул. Первомайская д. 2, д. 4, д. 4а;</w:t>
            </w:r>
          </w:p>
        </w:tc>
        <w:tc>
          <w:tcPr>
            <w:tcW w:w="2176" w:type="dxa"/>
            <w:vMerge/>
          </w:tcPr>
          <w:p w:rsidR="00DD7970" w:rsidRDefault="00DD7970" w:rsidP="005F219A">
            <w:pPr>
              <w:spacing w:after="120"/>
              <w:jc w:val="center"/>
            </w:pPr>
          </w:p>
        </w:tc>
        <w:tc>
          <w:tcPr>
            <w:tcW w:w="666" w:type="dxa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1014" w:type="dxa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</w:tr>
      <w:tr w:rsidR="00DD7970" w:rsidTr="005F219A">
        <w:tc>
          <w:tcPr>
            <w:tcW w:w="0" w:type="auto"/>
          </w:tcPr>
          <w:p w:rsidR="00DD7970" w:rsidRPr="006D386C" w:rsidRDefault="00DD7970" w:rsidP="005F219A">
            <w:pPr>
              <w:spacing w:after="120"/>
              <w:jc w:val="center"/>
            </w:pPr>
            <w:r w:rsidRPr="006D386C">
              <w:t>8</w:t>
            </w:r>
          </w:p>
        </w:tc>
        <w:tc>
          <w:tcPr>
            <w:tcW w:w="0" w:type="auto"/>
            <w:vAlign w:val="bottom"/>
          </w:tcPr>
          <w:p w:rsidR="00DD7970" w:rsidRPr="006D386C" w:rsidRDefault="00DD7970" w:rsidP="005F219A">
            <w:r w:rsidRPr="006D386C">
              <w:t>8) ул. Победы д.2, д. 4,;</w:t>
            </w:r>
          </w:p>
        </w:tc>
        <w:tc>
          <w:tcPr>
            <w:tcW w:w="2176" w:type="dxa"/>
            <w:vMerge/>
          </w:tcPr>
          <w:p w:rsidR="00DD7970" w:rsidRDefault="00DD7970" w:rsidP="005F219A">
            <w:pPr>
              <w:spacing w:after="120"/>
              <w:jc w:val="center"/>
            </w:pPr>
          </w:p>
        </w:tc>
        <w:tc>
          <w:tcPr>
            <w:tcW w:w="666" w:type="dxa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  <w:r w:rsidRPr="00B66665">
              <w:rPr>
                <w:b/>
              </w:rPr>
              <w:t>2019</w:t>
            </w: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1014" w:type="dxa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</w:tr>
      <w:tr w:rsidR="00DD7970" w:rsidTr="005F219A">
        <w:tc>
          <w:tcPr>
            <w:tcW w:w="0" w:type="auto"/>
          </w:tcPr>
          <w:p w:rsidR="00DD7970" w:rsidRPr="006D386C" w:rsidRDefault="00DD7970" w:rsidP="005F219A">
            <w:pPr>
              <w:spacing w:after="120"/>
              <w:jc w:val="center"/>
            </w:pPr>
            <w:r w:rsidRPr="006D386C">
              <w:t>9</w:t>
            </w:r>
          </w:p>
        </w:tc>
        <w:tc>
          <w:tcPr>
            <w:tcW w:w="0" w:type="auto"/>
            <w:vAlign w:val="bottom"/>
          </w:tcPr>
          <w:p w:rsidR="00DD7970" w:rsidRPr="006D386C" w:rsidRDefault="00DD7970" w:rsidP="005F219A">
            <w:r w:rsidRPr="006D386C">
              <w:t>9) ул. Победы д.6, д.8;</w:t>
            </w:r>
          </w:p>
        </w:tc>
        <w:tc>
          <w:tcPr>
            <w:tcW w:w="2176" w:type="dxa"/>
            <w:vMerge/>
          </w:tcPr>
          <w:p w:rsidR="00DD7970" w:rsidRDefault="00DD7970" w:rsidP="005F219A">
            <w:pPr>
              <w:spacing w:after="120"/>
              <w:jc w:val="center"/>
            </w:pPr>
          </w:p>
        </w:tc>
        <w:tc>
          <w:tcPr>
            <w:tcW w:w="666" w:type="dxa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  <w:r w:rsidRPr="00B66665">
              <w:rPr>
                <w:b/>
              </w:rPr>
              <w:t>2020</w:t>
            </w: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1014" w:type="dxa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</w:tr>
      <w:tr w:rsidR="00DD7970" w:rsidTr="005F219A">
        <w:tc>
          <w:tcPr>
            <w:tcW w:w="0" w:type="auto"/>
          </w:tcPr>
          <w:p w:rsidR="00DD7970" w:rsidRPr="006D386C" w:rsidRDefault="00DD7970" w:rsidP="005F219A">
            <w:pPr>
              <w:spacing w:after="120"/>
              <w:jc w:val="center"/>
            </w:pPr>
            <w:r w:rsidRPr="006D386C">
              <w:t>10</w:t>
            </w:r>
          </w:p>
        </w:tc>
        <w:tc>
          <w:tcPr>
            <w:tcW w:w="0" w:type="auto"/>
            <w:vAlign w:val="bottom"/>
          </w:tcPr>
          <w:p w:rsidR="00DD7970" w:rsidRPr="006D386C" w:rsidRDefault="00DD7970" w:rsidP="005F219A">
            <w:r w:rsidRPr="006D386C">
              <w:t>10) ул. Победы д.1;</w:t>
            </w:r>
          </w:p>
        </w:tc>
        <w:tc>
          <w:tcPr>
            <w:tcW w:w="2176" w:type="dxa"/>
            <w:vMerge/>
          </w:tcPr>
          <w:p w:rsidR="00DD7970" w:rsidRDefault="00DD7970" w:rsidP="005F219A">
            <w:pPr>
              <w:spacing w:after="120"/>
              <w:jc w:val="center"/>
            </w:pPr>
          </w:p>
        </w:tc>
        <w:tc>
          <w:tcPr>
            <w:tcW w:w="666" w:type="dxa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1014" w:type="dxa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</w:tr>
      <w:tr w:rsidR="00DD7970" w:rsidTr="005F219A">
        <w:tc>
          <w:tcPr>
            <w:tcW w:w="0" w:type="auto"/>
          </w:tcPr>
          <w:p w:rsidR="00DD7970" w:rsidRPr="006D386C" w:rsidRDefault="00DD7970" w:rsidP="005F219A">
            <w:pPr>
              <w:spacing w:after="120"/>
              <w:jc w:val="center"/>
            </w:pPr>
            <w:r w:rsidRPr="006D386C">
              <w:t>11</w:t>
            </w:r>
          </w:p>
        </w:tc>
        <w:tc>
          <w:tcPr>
            <w:tcW w:w="0" w:type="auto"/>
            <w:vAlign w:val="bottom"/>
          </w:tcPr>
          <w:p w:rsidR="00DD7970" w:rsidRPr="006D386C" w:rsidRDefault="00DD7970" w:rsidP="005F219A">
            <w:r w:rsidRPr="006D386C">
              <w:t>11) ул. Победы д. 3;</w:t>
            </w:r>
          </w:p>
        </w:tc>
        <w:tc>
          <w:tcPr>
            <w:tcW w:w="2176" w:type="dxa"/>
            <w:vMerge/>
          </w:tcPr>
          <w:p w:rsidR="00DD7970" w:rsidRDefault="00DD7970" w:rsidP="005F219A">
            <w:pPr>
              <w:spacing w:after="120"/>
              <w:jc w:val="center"/>
            </w:pPr>
          </w:p>
        </w:tc>
        <w:tc>
          <w:tcPr>
            <w:tcW w:w="666" w:type="dxa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1014" w:type="dxa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</w:tr>
      <w:tr w:rsidR="00DD7970" w:rsidTr="005F219A">
        <w:tc>
          <w:tcPr>
            <w:tcW w:w="0" w:type="auto"/>
          </w:tcPr>
          <w:p w:rsidR="00DD7970" w:rsidRPr="006D386C" w:rsidRDefault="00DD7970" w:rsidP="005F219A">
            <w:pPr>
              <w:spacing w:after="120"/>
              <w:jc w:val="center"/>
            </w:pPr>
            <w:r w:rsidRPr="006D386C">
              <w:t>12</w:t>
            </w:r>
          </w:p>
        </w:tc>
        <w:tc>
          <w:tcPr>
            <w:tcW w:w="0" w:type="auto"/>
            <w:vAlign w:val="bottom"/>
          </w:tcPr>
          <w:p w:rsidR="00DD7970" w:rsidRPr="006D386C" w:rsidRDefault="00DD7970" w:rsidP="005F219A">
            <w:r w:rsidRPr="006D386C">
              <w:t>12)  ул. Мира д.6, ул. Мира д. 4;</w:t>
            </w:r>
          </w:p>
        </w:tc>
        <w:tc>
          <w:tcPr>
            <w:tcW w:w="2176" w:type="dxa"/>
            <w:vMerge/>
          </w:tcPr>
          <w:p w:rsidR="00DD7970" w:rsidRDefault="00DD7970" w:rsidP="005F219A">
            <w:pPr>
              <w:spacing w:after="120"/>
              <w:jc w:val="center"/>
            </w:pPr>
          </w:p>
        </w:tc>
        <w:tc>
          <w:tcPr>
            <w:tcW w:w="666" w:type="dxa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  <w:r w:rsidRPr="00B66665">
              <w:rPr>
                <w:b/>
              </w:rPr>
              <w:t>2023</w:t>
            </w: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1014" w:type="dxa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</w:tr>
      <w:tr w:rsidR="00DD7970" w:rsidTr="005F219A">
        <w:tc>
          <w:tcPr>
            <w:tcW w:w="0" w:type="auto"/>
          </w:tcPr>
          <w:p w:rsidR="00DD7970" w:rsidRPr="006D386C" w:rsidRDefault="00DD7970" w:rsidP="005F219A">
            <w:pPr>
              <w:spacing w:after="120"/>
              <w:jc w:val="center"/>
            </w:pPr>
            <w:r w:rsidRPr="006D386C">
              <w:t>13</w:t>
            </w:r>
          </w:p>
        </w:tc>
        <w:tc>
          <w:tcPr>
            <w:tcW w:w="0" w:type="auto"/>
            <w:vAlign w:val="bottom"/>
          </w:tcPr>
          <w:p w:rsidR="00DD7970" w:rsidRPr="006D386C" w:rsidRDefault="00DD7970" w:rsidP="005F219A">
            <w:r w:rsidRPr="006D386C">
              <w:t>13) ул. Победы д. 5;</w:t>
            </w:r>
          </w:p>
        </w:tc>
        <w:tc>
          <w:tcPr>
            <w:tcW w:w="2176" w:type="dxa"/>
            <w:vMerge/>
          </w:tcPr>
          <w:p w:rsidR="00DD7970" w:rsidRDefault="00DD7970" w:rsidP="005F219A">
            <w:pPr>
              <w:spacing w:after="120"/>
              <w:jc w:val="center"/>
            </w:pPr>
          </w:p>
        </w:tc>
        <w:tc>
          <w:tcPr>
            <w:tcW w:w="666" w:type="dxa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1014" w:type="dxa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</w:tr>
      <w:tr w:rsidR="00DD7970" w:rsidTr="005F219A">
        <w:tc>
          <w:tcPr>
            <w:tcW w:w="0" w:type="auto"/>
          </w:tcPr>
          <w:p w:rsidR="00DD7970" w:rsidRPr="006D386C" w:rsidRDefault="00DD7970" w:rsidP="005F219A">
            <w:pPr>
              <w:spacing w:after="120"/>
              <w:jc w:val="center"/>
            </w:pPr>
            <w:r w:rsidRPr="006D386C">
              <w:t>14</w:t>
            </w:r>
          </w:p>
        </w:tc>
        <w:tc>
          <w:tcPr>
            <w:tcW w:w="0" w:type="auto"/>
            <w:vAlign w:val="bottom"/>
          </w:tcPr>
          <w:p w:rsidR="00DD7970" w:rsidRPr="006D386C" w:rsidRDefault="00DD7970" w:rsidP="005F219A">
            <w:r w:rsidRPr="006D386C">
              <w:t>14) ул. Мира д. 2А;</w:t>
            </w:r>
          </w:p>
        </w:tc>
        <w:tc>
          <w:tcPr>
            <w:tcW w:w="2176" w:type="dxa"/>
            <w:vMerge w:val="restart"/>
          </w:tcPr>
          <w:p w:rsidR="00DD7970" w:rsidRDefault="00DD7970" w:rsidP="005F219A">
            <w:pPr>
              <w:spacing w:after="120"/>
              <w:jc w:val="center"/>
            </w:pPr>
          </w:p>
        </w:tc>
        <w:tc>
          <w:tcPr>
            <w:tcW w:w="666" w:type="dxa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  <w:r w:rsidRPr="00B66665">
              <w:rPr>
                <w:b/>
              </w:rPr>
              <w:t>2024</w:t>
            </w: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1014" w:type="dxa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</w:tr>
      <w:tr w:rsidR="00DD7970" w:rsidTr="005F219A">
        <w:tc>
          <w:tcPr>
            <w:tcW w:w="0" w:type="auto"/>
          </w:tcPr>
          <w:p w:rsidR="00DD7970" w:rsidRPr="006D386C" w:rsidRDefault="00DD7970" w:rsidP="005F219A">
            <w:pPr>
              <w:spacing w:after="120"/>
              <w:jc w:val="center"/>
            </w:pPr>
            <w:r w:rsidRPr="006D386C">
              <w:lastRenderedPageBreak/>
              <w:t>15</w:t>
            </w:r>
          </w:p>
        </w:tc>
        <w:tc>
          <w:tcPr>
            <w:tcW w:w="0" w:type="auto"/>
            <w:vAlign w:val="bottom"/>
          </w:tcPr>
          <w:p w:rsidR="00DD7970" w:rsidRPr="006D386C" w:rsidRDefault="00DD7970" w:rsidP="005F219A">
            <w:r w:rsidRPr="006D386C">
              <w:t>15) ул. Мира д. 2;</w:t>
            </w:r>
          </w:p>
        </w:tc>
        <w:tc>
          <w:tcPr>
            <w:tcW w:w="2176" w:type="dxa"/>
            <w:vMerge/>
          </w:tcPr>
          <w:p w:rsidR="00DD7970" w:rsidRDefault="00DD7970" w:rsidP="005F219A">
            <w:pPr>
              <w:spacing w:after="120"/>
              <w:jc w:val="center"/>
            </w:pPr>
          </w:p>
        </w:tc>
        <w:tc>
          <w:tcPr>
            <w:tcW w:w="666" w:type="dxa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  <w:r w:rsidRPr="00B66665">
              <w:rPr>
                <w:b/>
              </w:rPr>
              <w:t>2024</w:t>
            </w: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1014" w:type="dxa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</w:tr>
      <w:tr w:rsidR="00DD7970" w:rsidTr="005F219A">
        <w:tc>
          <w:tcPr>
            <w:tcW w:w="0" w:type="auto"/>
          </w:tcPr>
          <w:p w:rsidR="00DD7970" w:rsidRPr="006D386C" w:rsidRDefault="00DD7970" w:rsidP="005F219A">
            <w:pPr>
              <w:spacing w:after="120"/>
              <w:jc w:val="center"/>
            </w:pPr>
            <w:r w:rsidRPr="006D386C">
              <w:t>16</w:t>
            </w:r>
          </w:p>
        </w:tc>
        <w:tc>
          <w:tcPr>
            <w:tcW w:w="0" w:type="auto"/>
            <w:vAlign w:val="bottom"/>
          </w:tcPr>
          <w:p w:rsidR="00DD7970" w:rsidRPr="006D386C" w:rsidRDefault="00DD7970" w:rsidP="005F219A">
            <w:r w:rsidRPr="006D386C">
              <w:t>16) ул. Мира д.1, д. 3;</w:t>
            </w:r>
          </w:p>
        </w:tc>
        <w:tc>
          <w:tcPr>
            <w:tcW w:w="2176" w:type="dxa"/>
            <w:vMerge/>
          </w:tcPr>
          <w:p w:rsidR="00DD7970" w:rsidRDefault="00DD7970" w:rsidP="005F219A">
            <w:pPr>
              <w:spacing w:after="120"/>
              <w:jc w:val="center"/>
            </w:pPr>
          </w:p>
        </w:tc>
        <w:tc>
          <w:tcPr>
            <w:tcW w:w="666" w:type="dxa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  <w:r w:rsidRPr="00B66665">
              <w:rPr>
                <w:b/>
              </w:rPr>
              <w:t>2019</w:t>
            </w: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1014" w:type="dxa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</w:tr>
      <w:tr w:rsidR="00DD7970" w:rsidTr="005F219A">
        <w:tc>
          <w:tcPr>
            <w:tcW w:w="0" w:type="auto"/>
          </w:tcPr>
          <w:p w:rsidR="00DD7970" w:rsidRPr="006D386C" w:rsidRDefault="00DD7970" w:rsidP="005F219A">
            <w:pPr>
              <w:spacing w:after="120"/>
              <w:jc w:val="center"/>
            </w:pPr>
            <w:r w:rsidRPr="006D386C">
              <w:t>17</w:t>
            </w:r>
          </w:p>
        </w:tc>
        <w:tc>
          <w:tcPr>
            <w:tcW w:w="0" w:type="auto"/>
            <w:vAlign w:val="bottom"/>
          </w:tcPr>
          <w:p w:rsidR="00DD7970" w:rsidRPr="006D386C" w:rsidRDefault="00DD7970" w:rsidP="005F219A">
            <w:r w:rsidRPr="006D386C">
              <w:t>17) ул. Мира д. 5, д.7;</w:t>
            </w:r>
          </w:p>
        </w:tc>
        <w:tc>
          <w:tcPr>
            <w:tcW w:w="2176" w:type="dxa"/>
            <w:vMerge/>
          </w:tcPr>
          <w:p w:rsidR="00DD7970" w:rsidRDefault="00DD7970" w:rsidP="005F219A">
            <w:pPr>
              <w:spacing w:after="120"/>
              <w:jc w:val="center"/>
            </w:pPr>
          </w:p>
        </w:tc>
        <w:tc>
          <w:tcPr>
            <w:tcW w:w="666" w:type="dxa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  <w:r w:rsidRPr="00B66665">
              <w:rPr>
                <w:b/>
              </w:rPr>
              <w:t>2020</w:t>
            </w: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1014" w:type="dxa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</w:tr>
      <w:tr w:rsidR="00DD7970" w:rsidTr="005F219A">
        <w:tc>
          <w:tcPr>
            <w:tcW w:w="0" w:type="auto"/>
          </w:tcPr>
          <w:p w:rsidR="00DD7970" w:rsidRPr="006D386C" w:rsidRDefault="00DD7970" w:rsidP="005F219A">
            <w:pPr>
              <w:spacing w:after="120"/>
              <w:jc w:val="center"/>
            </w:pPr>
            <w:r w:rsidRPr="006D386C">
              <w:t>18</w:t>
            </w:r>
          </w:p>
        </w:tc>
        <w:tc>
          <w:tcPr>
            <w:tcW w:w="0" w:type="auto"/>
            <w:vAlign w:val="bottom"/>
          </w:tcPr>
          <w:p w:rsidR="00DD7970" w:rsidRPr="006D386C" w:rsidRDefault="00DD7970" w:rsidP="005F219A">
            <w:r w:rsidRPr="006D386C">
              <w:t>18) пер. Больничный д. 9, пер. Дорожный д. 10, д.12, д.14;</w:t>
            </w:r>
          </w:p>
        </w:tc>
        <w:tc>
          <w:tcPr>
            <w:tcW w:w="2176" w:type="dxa"/>
            <w:vMerge/>
          </w:tcPr>
          <w:p w:rsidR="00DD7970" w:rsidRDefault="00DD7970" w:rsidP="005F219A">
            <w:pPr>
              <w:spacing w:after="120"/>
              <w:jc w:val="center"/>
            </w:pPr>
          </w:p>
        </w:tc>
        <w:tc>
          <w:tcPr>
            <w:tcW w:w="666" w:type="dxa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1014" w:type="dxa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</w:tr>
      <w:tr w:rsidR="00DD7970" w:rsidTr="005F219A">
        <w:tc>
          <w:tcPr>
            <w:tcW w:w="0" w:type="auto"/>
          </w:tcPr>
          <w:p w:rsidR="00DD7970" w:rsidRPr="006D386C" w:rsidRDefault="00DD7970" w:rsidP="005F219A">
            <w:pPr>
              <w:spacing w:after="120"/>
              <w:jc w:val="center"/>
            </w:pPr>
            <w:r w:rsidRPr="006D386C">
              <w:t>19</w:t>
            </w:r>
          </w:p>
        </w:tc>
        <w:tc>
          <w:tcPr>
            <w:tcW w:w="0" w:type="auto"/>
            <w:vAlign w:val="bottom"/>
          </w:tcPr>
          <w:p w:rsidR="00DD7970" w:rsidRPr="006D386C" w:rsidRDefault="00DD7970" w:rsidP="005F219A">
            <w:r w:rsidRPr="006D386C">
              <w:t xml:space="preserve">19) ул. Советская д. 7, д. 10;   </w:t>
            </w:r>
          </w:p>
        </w:tc>
        <w:tc>
          <w:tcPr>
            <w:tcW w:w="2176" w:type="dxa"/>
            <w:vMerge/>
          </w:tcPr>
          <w:p w:rsidR="00DD7970" w:rsidRDefault="00DD7970" w:rsidP="005F219A">
            <w:pPr>
              <w:spacing w:after="120"/>
              <w:jc w:val="center"/>
            </w:pPr>
          </w:p>
        </w:tc>
        <w:tc>
          <w:tcPr>
            <w:tcW w:w="666" w:type="dxa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1014" w:type="dxa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</w:tr>
      <w:tr w:rsidR="00DD7970" w:rsidTr="005F219A">
        <w:tc>
          <w:tcPr>
            <w:tcW w:w="0" w:type="auto"/>
          </w:tcPr>
          <w:p w:rsidR="00DD7970" w:rsidRPr="006D386C" w:rsidRDefault="00DD7970" w:rsidP="005F219A">
            <w:pPr>
              <w:spacing w:after="120"/>
              <w:jc w:val="center"/>
            </w:pPr>
            <w:r w:rsidRPr="006D386C">
              <w:t>20</w:t>
            </w:r>
          </w:p>
        </w:tc>
        <w:tc>
          <w:tcPr>
            <w:tcW w:w="0" w:type="auto"/>
            <w:vAlign w:val="bottom"/>
          </w:tcPr>
          <w:p w:rsidR="00DD7970" w:rsidRPr="006D386C" w:rsidRDefault="00DD7970" w:rsidP="005F219A">
            <w:r w:rsidRPr="006D386C">
              <w:t>20) пер. Пушкинский д. 1;</w:t>
            </w:r>
          </w:p>
        </w:tc>
        <w:tc>
          <w:tcPr>
            <w:tcW w:w="2176" w:type="dxa"/>
            <w:vMerge/>
          </w:tcPr>
          <w:p w:rsidR="00DD7970" w:rsidRDefault="00DD7970" w:rsidP="005F219A">
            <w:pPr>
              <w:spacing w:after="120"/>
              <w:jc w:val="center"/>
            </w:pPr>
          </w:p>
        </w:tc>
        <w:tc>
          <w:tcPr>
            <w:tcW w:w="666" w:type="dxa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3B5F94" w:rsidP="005F219A">
            <w:pPr>
              <w:spacing w:after="120"/>
              <w:jc w:val="center"/>
              <w:rPr>
                <w:b/>
              </w:rPr>
            </w:pPr>
            <w:r>
              <w:rPr>
                <w:b/>
              </w:rPr>
              <w:t>2026</w:t>
            </w: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1014" w:type="dxa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</w:tr>
      <w:tr w:rsidR="00DD7970" w:rsidTr="005F219A">
        <w:tc>
          <w:tcPr>
            <w:tcW w:w="0" w:type="auto"/>
          </w:tcPr>
          <w:p w:rsidR="00DD7970" w:rsidRPr="006D386C" w:rsidRDefault="00DD7970" w:rsidP="005F219A">
            <w:pPr>
              <w:spacing w:after="120"/>
              <w:jc w:val="center"/>
            </w:pPr>
            <w:r w:rsidRPr="006D386C">
              <w:t>21</w:t>
            </w:r>
          </w:p>
        </w:tc>
        <w:tc>
          <w:tcPr>
            <w:tcW w:w="0" w:type="auto"/>
            <w:vAlign w:val="bottom"/>
          </w:tcPr>
          <w:p w:rsidR="00DD7970" w:rsidRPr="006D386C" w:rsidRDefault="00DD7970" w:rsidP="005F219A">
            <w:r w:rsidRPr="006D386C">
              <w:t>21)ул. Комсомольская д. 6, д. 8, д.10, д.12;</w:t>
            </w:r>
          </w:p>
        </w:tc>
        <w:tc>
          <w:tcPr>
            <w:tcW w:w="2176" w:type="dxa"/>
            <w:vMerge/>
          </w:tcPr>
          <w:p w:rsidR="00DD7970" w:rsidRDefault="00DD7970" w:rsidP="005F219A">
            <w:pPr>
              <w:spacing w:after="120"/>
              <w:jc w:val="center"/>
            </w:pPr>
          </w:p>
        </w:tc>
        <w:tc>
          <w:tcPr>
            <w:tcW w:w="666" w:type="dxa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1014" w:type="dxa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</w:tr>
      <w:tr w:rsidR="00DD7970" w:rsidTr="005F219A">
        <w:tc>
          <w:tcPr>
            <w:tcW w:w="0" w:type="auto"/>
          </w:tcPr>
          <w:p w:rsidR="00DD7970" w:rsidRPr="006D386C" w:rsidRDefault="00DD7970" w:rsidP="005F219A">
            <w:pPr>
              <w:spacing w:after="120"/>
              <w:jc w:val="center"/>
            </w:pPr>
            <w:r w:rsidRPr="006D386C">
              <w:t>22</w:t>
            </w:r>
          </w:p>
        </w:tc>
        <w:tc>
          <w:tcPr>
            <w:tcW w:w="0" w:type="auto"/>
            <w:vAlign w:val="bottom"/>
          </w:tcPr>
          <w:p w:rsidR="00DD7970" w:rsidRPr="006D386C" w:rsidRDefault="00DD7970" w:rsidP="005F219A">
            <w:r w:rsidRPr="006D386C">
              <w:t>22)ул. Комсомольская  д.9;</w:t>
            </w:r>
          </w:p>
        </w:tc>
        <w:tc>
          <w:tcPr>
            <w:tcW w:w="2176" w:type="dxa"/>
            <w:vMerge/>
          </w:tcPr>
          <w:p w:rsidR="00DD7970" w:rsidRDefault="00DD7970" w:rsidP="005F219A">
            <w:pPr>
              <w:spacing w:after="120"/>
              <w:jc w:val="center"/>
            </w:pPr>
          </w:p>
        </w:tc>
        <w:tc>
          <w:tcPr>
            <w:tcW w:w="666" w:type="dxa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1014" w:type="dxa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</w:tr>
      <w:tr w:rsidR="00DD7970" w:rsidTr="005F219A">
        <w:tc>
          <w:tcPr>
            <w:tcW w:w="0" w:type="auto"/>
          </w:tcPr>
          <w:p w:rsidR="00DD7970" w:rsidRPr="006D386C" w:rsidRDefault="00DD7970" w:rsidP="005F219A">
            <w:pPr>
              <w:spacing w:after="120"/>
              <w:jc w:val="center"/>
            </w:pPr>
            <w:r w:rsidRPr="006D386C">
              <w:t>23</w:t>
            </w:r>
          </w:p>
        </w:tc>
        <w:tc>
          <w:tcPr>
            <w:tcW w:w="0" w:type="auto"/>
            <w:vAlign w:val="bottom"/>
          </w:tcPr>
          <w:p w:rsidR="00DD7970" w:rsidRPr="006D386C" w:rsidRDefault="00DD7970" w:rsidP="005F219A">
            <w:r w:rsidRPr="006D386C">
              <w:t>23)  ул. Комсомольская д.13А;</w:t>
            </w:r>
          </w:p>
        </w:tc>
        <w:tc>
          <w:tcPr>
            <w:tcW w:w="2176" w:type="dxa"/>
            <w:vMerge/>
          </w:tcPr>
          <w:p w:rsidR="00DD7970" w:rsidRDefault="00DD7970" w:rsidP="005F219A">
            <w:pPr>
              <w:spacing w:after="120"/>
              <w:jc w:val="center"/>
            </w:pPr>
          </w:p>
        </w:tc>
        <w:tc>
          <w:tcPr>
            <w:tcW w:w="666" w:type="dxa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1014" w:type="dxa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</w:tr>
      <w:tr w:rsidR="00DD7970" w:rsidTr="005F219A">
        <w:tc>
          <w:tcPr>
            <w:tcW w:w="0" w:type="auto"/>
          </w:tcPr>
          <w:p w:rsidR="00DD7970" w:rsidRPr="006D386C" w:rsidRDefault="00DD7970" w:rsidP="005F219A">
            <w:pPr>
              <w:spacing w:after="120"/>
              <w:jc w:val="center"/>
            </w:pPr>
            <w:r w:rsidRPr="006D386C">
              <w:t>24</w:t>
            </w:r>
          </w:p>
        </w:tc>
        <w:tc>
          <w:tcPr>
            <w:tcW w:w="0" w:type="auto"/>
            <w:vAlign w:val="bottom"/>
          </w:tcPr>
          <w:p w:rsidR="00DD7970" w:rsidRPr="006D386C" w:rsidRDefault="00DD7970" w:rsidP="005F219A">
            <w:r w:rsidRPr="006D386C">
              <w:t>24) ул. Кооперативная д.53;</w:t>
            </w:r>
          </w:p>
        </w:tc>
        <w:tc>
          <w:tcPr>
            <w:tcW w:w="2176" w:type="dxa"/>
            <w:vMerge/>
          </w:tcPr>
          <w:p w:rsidR="00DD7970" w:rsidRDefault="00DD7970" w:rsidP="005F219A">
            <w:pPr>
              <w:spacing w:after="120"/>
              <w:jc w:val="center"/>
            </w:pPr>
          </w:p>
        </w:tc>
        <w:tc>
          <w:tcPr>
            <w:tcW w:w="666" w:type="dxa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1014" w:type="dxa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</w:tr>
      <w:tr w:rsidR="00DD7970" w:rsidTr="005F219A">
        <w:tc>
          <w:tcPr>
            <w:tcW w:w="0" w:type="auto"/>
          </w:tcPr>
          <w:p w:rsidR="00DD7970" w:rsidRPr="006D386C" w:rsidRDefault="00DD7970" w:rsidP="005F219A">
            <w:pPr>
              <w:spacing w:after="120"/>
              <w:jc w:val="center"/>
            </w:pPr>
            <w:r w:rsidRPr="006D386C">
              <w:t>25</w:t>
            </w:r>
          </w:p>
        </w:tc>
        <w:tc>
          <w:tcPr>
            <w:tcW w:w="0" w:type="auto"/>
            <w:vAlign w:val="bottom"/>
          </w:tcPr>
          <w:p w:rsidR="00DD7970" w:rsidRPr="006D386C" w:rsidRDefault="00DD7970" w:rsidP="005F219A">
            <w:r w:rsidRPr="006D386C">
              <w:t>25)пер. Школьный д.9.</w:t>
            </w:r>
          </w:p>
        </w:tc>
        <w:tc>
          <w:tcPr>
            <w:tcW w:w="2176" w:type="dxa"/>
            <w:vMerge/>
          </w:tcPr>
          <w:p w:rsidR="00DD7970" w:rsidRDefault="00DD7970" w:rsidP="005F219A">
            <w:pPr>
              <w:spacing w:after="120"/>
              <w:jc w:val="center"/>
            </w:pPr>
          </w:p>
        </w:tc>
        <w:tc>
          <w:tcPr>
            <w:tcW w:w="666" w:type="dxa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1014" w:type="dxa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</w:tr>
      <w:tr w:rsidR="00DD7970" w:rsidTr="005F219A">
        <w:tc>
          <w:tcPr>
            <w:tcW w:w="0" w:type="auto"/>
          </w:tcPr>
          <w:p w:rsidR="00DD7970" w:rsidRPr="006D386C" w:rsidRDefault="00DD7970" w:rsidP="005F219A">
            <w:pPr>
              <w:spacing w:after="120"/>
              <w:jc w:val="center"/>
            </w:pPr>
            <w:r w:rsidRPr="006D386C">
              <w:t>26</w:t>
            </w:r>
          </w:p>
        </w:tc>
        <w:tc>
          <w:tcPr>
            <w:tcW w:w="0" w:type="auto"/>
            <w:vAlign w:val="bottom"/>
          </w:tcPr>
          <w:p w:rsidR="00DD7970" w:rsidRPr="006D386C" w:rsidRDefault="00DD7970" w:rsidP="005F219A">
            <w:r w:rsidRPr="006D386C">
              <w:t>26) ул. Заводская, д.1</w:t>
            </w:r>
          </w:p>
        </w:tc>
        <w:tc>
          <w:tcPr>
            <w:tcW w:w="2176" w:type="dxa"/>
            <w:vMerge/>
          </w:tcPr>
          <w:p w:rsidR="00DD7970" w:rsidRDefault="00DD7970" w:rsidP="005F219A">
            <w:pPr>
              <w:spacing w:after="120"/>
              <w:jc w:val="center"/>
            </w:pPr>
          </w:p>
        </w:tc>
        <w:tc>
          <w:tcPr>
            <w:tcW w:w="666" w:type="dxa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  <w:r w:rsidRPr="00B66665">
              <w:rPr>
                <w:b/>
              </w:rPr>
              <w:t>2021</w:t>
            </w: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1014" w:type="dxa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</w:tr>
      <w:tr w:rsidR="00DD7970" w:rsidTr="005F219A">
        <w:tc>
          <w:tcPr>
            <w:tcW w:w="0" w:type="auto"/>
          </w:tcPr>
          <w:p w:rsidR="00DD7970" w:rsidRPr="006D386C" w:rsidRDefault="00DD7970" w:rsidP="005F219A">
            <w:pPr>
              <w:spacing w:after="120"/>
              <w:jc w:val="center"/>
            </w:pPr>
            <w:r w:rsidRPr="006D386C">
              <w:t>27</w:t>
            </w:r>
          </w:p>
        </w:tc>
        <w:tc>
          <w:tcPr>
            <w:tcW w:w="0" w:type="auto"/>
            <w:vAlign w:val="bottom"/>
          </w:tcPr>
          <w:p w:rsidR="00DD7970" w:rsidRPr="006D386C" w:rsidRDefault="00DD7970" w:rsidP="005F219A">
            <w:r w:rsidRPr="006D386C">
              <w:t>27) пер. Заводской, д.8</w:t>
            </w:r>
          </w:p>
        </w:tc>
        <w:tc>
          <w:tcPr>
            <w:tcW w:w="2176" w:type="dxa"/>
            <w:vMerge/>
          </w:tcPr>
          <w:p w:rsidR="00DD7970" w:rsidRDefault="00DD7970" w:rsidP="005F219A">
            <w:pPr>
              <w:spacing w:after="120"/>
              <w:jc w:val="center"/>
            </w:pPr>
          </w:p>
        </w:tc>
        <w:tc>
          <w:tcPr>
            <w:tcW w:w="666" w:type="dxa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  <w:r w:rsidRPr="00B66665">
              <w:rPr>
                <w:b/>
              </w:rPr>
              <w:t>2025</w:t>
            </w: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1014" w:type="dxa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</w:tr>
      <w:tr w:rsidR="00DD7970" w:rsidTr="005F219A">
        <w:tc>
          <w:tcPr>
            <w:tcW w:w="15593" w:type="dxa"/>
            <w:gridSpan w:val="16"/>
          </w:tcPr>
          <w:p w:rsidR="00DD7970" w:rsidRPr="006D386C" w:rsidRDefault="00DD7970" w:rsidP="005F219A">
            <w:pPr>
              <w:spacing w:after="120"/>
              <w:jc w:val="center"/>
            </w:pPr>
            <w:r w:rsidRPr="006D386C">
              <w:rPr>
                <w:b/>
                <w:bCs/>
              </w:rPr>
              <w:t>2.Общественные территории  поселка Хомутово (перечень)</w:t>
            </w:r>
          </w:p>
        </w:tc>
      </w:tr>
      <w:tr w:rsidR="00DD7970" w:rsidTr="005F219A">
        <w:tc>
          <w:tcPr>
            <w:tcW w:w="0" w:type="auto"/>
          </w:tcPr>
          <w:p w:rsidR="00DD7970" w:rsidRPr="006D386C" w:rsidRDefault="00DD7970" w:rsidP="005F219A">
            <w:pPr>
              <w:spacing w:after="120"/>
              <w:jc w:val="center"/>
            </w:pPr>
            <w:r w:rsidRPr="006D386C">
              <w:t>1</w:t>
            </w:r>
          </w:p>
        </w:tc>
        <w:tc>
          <w:tcPr>
            <w:tcW w:w="0" w:type="auto"/>
          </w:tcPr>
          <w:p w:rsidR="00DD7970" w:rsidRPr="006D386C" w:rsidRDefault="00DD7970" w:rsidP="005F219A">
            <w:r w:rsidRPr="006D386C">
              <w:t>1)Площадь «Ленина»,</w:t>
            </w:r>
          </w:p>
        </w:tc>
        <w:tc>
          <w:tcPr>
            <w:tcW w:w="2176" w:type="dxa"/>
            <w:vMerge w:val="restart"/>
          </w:tcPr>
          <w:p w:rsidR="00DD7970" w:rsidRPr="006D386C" w:rsidRDefault="00DD7970" w:rsidP="005F219A">
            <w:pPr>
              <w:jc w:val="center"/>
            </w:pPr>
            <w:r w:rsidRPr="006D386C">
              <w:t xml:space="preserve">Администрация                   городского поселения Хомутово </w:t>
            </w:r>
          </w:p>
          <w:p w:rsidR="00DD7970" w:rsidRPr="006D386C" w:rsidRDefault="00DD7970" w:rsidP="005F219A">
            <w:pPr>
              <w:jc w:val="center"/>
            </w:pPr>
            <w:r w:rsidRPr="006D386C">
              <w:t xml:space="preserve">Новодеревеньковского района </w:t>
            </w:r>
          </w:p>
          <w:p w:rsidR="00DD7970" w:rsidRDefault="00DD7970" w:rsidP="005F219A">
            <w:pPr>
              <w:spacing w:after="120"/>
              <w:jc w:val="center"/>
            </w:pPr>
            <w:r w:rsidRPr="006D386C">
              <w:t>Орловской области</w:t>
            </w:r>
          </w:p>
        </w:tc>
        <w:tc>
          <w:tcPr>
            <w:tcW w:w="666" w:type="dxa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1014" w:type="dxa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</w:tr>
      <w:tr w:rsidR="00DD7970" w:rsidTr="005F219A">
        <w:tc>
          <w:tcPr>
            <w:tcW w:w="0" w:type="auto"/>
          </w:tcPr>
          <w:p w:rsidR="00DD7970" w:rsidRPr="006D386C" w:rsidRDefault="00DD7970" w:rsidP="005F219A">
            <w:pPr>
              <w:spacing w:after="120"/>
              <w:jc w:val="center"/>
            </w:pPr>
            <w:r w:rsidRPr="006D386C">
              <w:t>2</w:t>
            </w:r>
          </w:p>
        </w:tc>
        <w:tc>
          <w:tcPr>
            <w:tcW w:w="0" w:type="auto"/>
          </w:tcPr>
          <w:p w:rsidR="00DD7970" w:rsidRPr="006D386C" w:rsidRDefault="00DD7970" w:rsidP="005F219A">
            <w:r w:rsidRPr="006D386C">
              <w:t xml:space="preserve">2)Сквер по улице Комсомольской,  </w:t>
            </w:r>
          </w:p>
        </w:tc>
        <w:tc>
          <w:tcPr>
            <w:tcW w:w="2176" w:type="dxa"/>
            <w:vMerge/>
          </w:tcPr>
          <w:p w:rsidR="00DD7970" w:rsidRDefault="00DD7970" w:rsidP="005F219A">
            <w:pPr>
              <w:spacing w:after="120"/>
              <w:jc w:val="center"/>
            </w:pPr>
          </w:p>
        </w:tc>
        <w:tc>
          <w:tcPr>
            <w:tcW w:w="666" w:type="dxa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  <w:r w:rsidRPr="00B66665">
              <w:rPr>
                <w:b/>
              </w:rPr>
              <w:t>2018</w:t>
            </w: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1014" w:type="dxa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</w:tr>
      <w:tr w:rsidR="00DD7970" w:rsidTr="005F219A">
        <w:tc>
          <w:tcPr>
            <w:tcW w:w="0" w:type="auto"/>
          </w:tcPr>
          <w:p w:rsidR="00DD7970" w:rsidRPr="006D386C" w:rsidRDefault="00DD7970" w:rsidP="005F219A">
            <w:pPr>
              <w:spacing w:after="120"/>
              <w:jc w:val="center"/>
            </w:pPr>
            <w:r w:rsidRPr="006D386C">
              <w:t>3</w:t>
            </w:r>
          </w:p>
        </w:tc>
        <w:tc>
          <w:tcPr>
            <w:tcW w:w="0" w:type="auto"/>
          </w:tcPr>
          <w:p w:rsidR="00DD7970" w:rsidRPr="006D386C" w:rsidRDefault="00DD7970" w:rsidP="005F219A">
            <w:r w:rsidRPr="006D386C">
              <w:t>3)Парк культуры и отдыха,</w:t>
            </w:r>
          </w:p>
        </w:tc>
        <w:tc>
          <w:tcPr>
            <w:tcW w:w="2176" w:type="dxa"/>
            <w:vMerge/>
          </w:tcPr>
          <w:p w:rsidR="00DD7970" w:rsidRDefault="00DD7970" w:rsidP="005F219A">
            <w:pPr>
              <w:spacing w:after="120"/>
              <w:jc w:val="center"/>
            </w:pPr>
          </w:p>
        </w:tc>
        <w:tc>
          <w:tcPr>
            <w:tcW w:w="666" w:type="dxa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1014" w:type="dxa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</w:tr>
      <w:tr w:rsidR="00DD7970" w:rsidTr="005F219A">
        <w:tc>
          <w:tcPr>
            <w:tcW w:w="0" w:type="auto"/>
          </w:tcPr>
          <w:p w:rsidR="00DD7970" w:rsidRPr="006D386C" w:rsidRDefault="00DD7970" w:rsidP="005F219A">
            <w:pPr>
              <w:spacing w:after="120"/>
              <w:jc w:val="center"/>
            </w:pPr>
            <w:r w:rsidRPr="006D386C">
              <w:t>4</w:t>
            </w:r>
          </w:p>
        </w:tc>
        <w:tc>
          <w:tcPr>
            <w:tcW w:w="0" w:type="auto"/>
          </w:tcPr>
          <w:p w:rsidR="00DD7970" w:rsidRPr="006D386C" w:rsidRDefault="00DD7970" w:rsidP="005F219A">
            <w:r w:rsidRPr="006D386C">
              <w:t>4)Мемориал «Славы»,</w:t>
            </w:r>
          </w:p>
        </w:tc>
        <w:tc>
          <w:tcPr>
            <w:tcW w:w="2176" w:type="dxa"/>
            <w:vMerge/>
          </w:tcPr>
          <w:p w:rsidR="00DD7970" w:rsidRDefault="00DD7970" w:rsidP="005F219A">
            <w:pPr>
              <w:spacing w:after="120"/>
              <w:jc w:val="center"/>
            </w:pPr>
          </w:p>
        </w:tc>
        <w:tc>
          <w:tcPr>
            <w:tcW w:w="666" w:type="dxa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  <w:r w:rsidRPr="00B66665">
              <w:rPr>
                <w:b/>
              </w:rPr>
              <w:t>2020</w:t>
            </w: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1014" w:type="dxa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</w:tr>
      <w:tr w:rsidR="00DD7970" w:rsidTr="005F219A">
        <w:tc>
          <w:tcPr>
            <w:tcW w:w="0" w:type="auto"/>
          </w:tcPr>
          <w:p w:rsidR="00DD7970" w:rsidRPr="006D386C" w:rsidRDefault="00DD7970" w:rsidP="005F219A">
            <w:pPr>
              <w:spacing w:after="120"/>
              <w:jc w:val="center"/>
            </w:pPr>
            <w:r w:rsidRPr="006D386C">
              <w:t>5</w:t>
            </w:r>
          </w:p>
        </w:tc>
        <w:tc>
          <w:tcPr>
            <w:tcW w:w="0" w:type="auto"/>
          </w:tcPr>
          <w:p w:rsidR="00DD7970" w:rsidRPr="006D386C" w:rsidRDefault="00DD7970" w:rsidP="005F219A">
            <w:r w:rsidRPr="006D386C">
              <w:t>5) Автовокзальная площадь,</w:t>
            </w:r>
          </w:p>
        </w:tc>
        <w:tc>
          <w:tcPr>
            <w:tcW w:w="2176" w:type="dxa"/>
            <w:vMerge/>
          </w:tcPr>
          <w:p w:rsidR="00DD7970" w:rsidRDefault="00DD7970" w:rsidP="005F219A">
            <w:pPr>
              <w:spacing w:after="120"/>
              <w:jc w:val="center"/>
            </w:pPr>
          </w:p>
        </w:tc>
        <w:tc>
          <w:tcPr>
            <w:tcW w:w="666" w:type="dxa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  <w:r w:rsidRPr="00B66665">
              <w:rPr>
                <w:b/>
              </w:rPr>
              <w:t>2019</w:t>
            </w: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1014" w:type="dxa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</w:tr>
      <w:tr w:rsidR="00DD7970" w:rsidTr="005F219A">
        <w:tc>
          <w:tcPr>
            <w:tcW w:w="0" w:type="auto"/>
          </w:tcPr>
          <w:p w:rsidR="00DD7970" w:rsidRPr="006D386C" w:rsidRDefault="00DD7970" w:rsidP="005F219A">
            <w:pPr>
              <w:spacing w:after="120"/>
              <w:jc w:val="center"/>
            </w:pPr>
            <w:r w:rsidRPr="006D386C">
              <w:t>6</w:t>
            </w:r>
          </w:p>
        </w:tc>
        <w:tc>
          <w:tcPr>
            <w:tcW w:w="0" w:type="auto"/>
          </w:tcPr>
          <w:p w:rsidR="00DD7970" w:rsidRPr="006D386C" w:rsidRDefault="00DD7970" w:rsidP="005F219A">
            <w:r w:rsidRPr="006D386C">
              <w:t>6) Школьный бульвар.</w:t>
            </w:r>
          </w:p>
        </w:tc>
        <w:tc>
          <w:tcPr>
            <w:tcW w:w="2176" w:type="dxa"/>
            <w:vMerge/>
          </w:tcPr>
          <w:p w:rsidR="00DD7970" w:rsidRDefault="00DD7970" w:rsidP="005F219A">
            <w:pPr>
              <w:spacing w:after="120"/>
              <w:jc w:val="center"/>
            </w:pPr>
          </w:p>
        </w:tc>
        <w:tc>
          <w:tcPr>
            <w:tcW w:w="666" w:type="dxa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  <w:r w:rsidRPr="00B66665">
              <w:rPr>
                <w:b/>
              </w:rPr>
              <w:t>2019</w:t>
            </w: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1014" w:type="dxa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</w:tr>
      <w:tr w:rsidR="00DD7970" w:rsidTr="005F219A">
        <w:tc>
          <w:tcPr>
            <w:tcW w:w="0" w:type="auto"/>
          </w:tcPr>
          <w:p w:rsidR="00DD7970" w:rsidRPr="006D386C" w:rsidRDefault="00DD7970" w:rsidP="005F219A">
            <w:pPr>
              <w:spacing w:after="120"/>
              <w:jc w:val="center"/>
            </w:pPr>
            <w:r w:rsidRPr="006D386C">
              <w:t>7</w:t>
            </w:r>
          </w:p>
        </w:tc>
        <w:tc>
          <w:tcPr>
            <w:tcW w:w="0" w:type="auto"/>
          </w:tcPr>
          <w:p w:rsidR="00DD7970" w:rsidRPr="006D386C" w:rsidRDefault="00DD7970" w:rsidP="005F219A">
            <w:r w:rsidRPr="006D386C">
              <w:t xml:space="preserve"> 7) Сквер «Дружбы»</w:t>
            </w:r>
          </w:p>
        </w:tc>
        <w:tc>
          <w:tcPr>
            <w:tcW w:w="2176" w:type="dxa"/>
            <w:vMerge/>
          </w:tcPr>
          <w:p w:rsidR="00DD7970" w:rsidRDefault="00DD7970" w:rsidP="005F219A">
            <w:pPr>
              <w:spacing w:after="120"/>
              <w:jc w:val="center"/>
            </w:pPr>
          </w:p>
        </w:tc>
        <w:tc>
          <w:tcPr>
            <w:tcW w:w="666" w:type="dxa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  <w:r w:rsidRPr="00B66665">
              <w:rPr>
                <w:b/>
              </w:rPr>
              <w:t>2020</w:t>
            </w: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1014" w:type="dxa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</w:tr>
      <w:tr w:rsidR="00DD7970" w:rsidTr="005F219A">
        <w:tc>
          <w:tcPr>
            <w:tcW w:w="0" w:type="auto"/>
          </w:tcPr>
          <w:p w:rsidR="00DD7970" w:rsidRPr="006D386C" w:rsidRDefault="00DD7970" w:rsidP="005F219A">
            <w:pPr>
              <w:spacing w:after="120"/>
              <w:jc w:val="center"/>
            </w:pPr>
            <w:r w:rsidRPr="006D386C">
              <w:t>8</w:t>
            </w:r>
          </w:p>
        </w:tc>
        <w:tc>
          <w:tcPr>
            <w:tcW w:w="0" w:type="auto"/>
          </w:tcPr>
          <w:p w:rsidR="00DD7970" w:rsidRPr="006D386C" w:rsidRDefault="00DD7970" w:rsidP="005F219A">
            <w:r w:rsidRPr="006D386C">
              <w:t xml:space="preserve"> 8)  Пешеходная зона по </w:t>
            </w:r>
            <w:proofErr w:type="spellStart"/>
            <w:r w:rsidRPr="006D386C">
              <w:t>ул</w:t>
            </w:r>
            <w:proofErr w:type="gramStart"/>
            <w:r w:rsidRPr="006D386C">
              <w:t>.К</w:t>
            </w:r>
            <w:proofErr w:type="gramEnd"/>
            <w:r w:rsidRPr="006D386C">
              <w:t>ооперативной</w:t>
            </w:r>
            <w:proofErr w:type="spellEnd"/>
            <w:r w:rsidRPr="006D386C">
              <w:t>.</w:t>
            </w:r>
          </w:p>
        </w:tc>
        <w:tc>
          <w:tcPr>
            <w:tcW w:w="2176" w:type="dxa"/>
            <w:vMerge/>
          </w:tcPr>
          <w:p w:rsidR="00DD7970" w:rsidRDefault="00DD7970" w:rsidP="005F219A">
            <w:pPr>
              <w:spacing w:after="120"/>
              <w:jc w:val="center"/>
            </w:pPr>
          </w:p>
        </w:tc>
        <w:tc>
          <w:tcPr>
            <w:tcW w:w="666" w:type="dxa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  <w:r w:rsidRPr="00B66665">
              <w:rPr>
                <w:b/>
              </w:rPr>
              <w:t>2021</w:t>
            </w: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1014" w:type="dxa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</w:tr>
      <w:tr w:rsidR="00DD7970" w:rsidTr="005F219A">
        <w:tc>
          <w:tcPr>
            <w:tcW w:w="0" w:type="auto"/>
          </w:tcPr>
          <w:p w:rsidR="00DD7970" w:rsidRPr="006D386C" w:rsidRDefault="00DD7970" w:rsidP="005F219A">
            <w:pPr>
              <w:spacing w:after="120"/>
              <w:jc w:val="center"/>
            </w:pPr>
            <w:r w:rsidRPr="006D386C">
              <w:t>9</w:t>
            </w:r>
          </w:p>
        </w:tc>
        <w:tc>
          <w:tcPr>
            <w:tcW w:w="0" w:type="auto"/>
          </w:tcPr>
          <w:p w:rsidR="00DD7970" w:rsidRPr="006D386C" w:rsidRDefault="00DD7970" w:rsidP="005F219A">
            <w:r w:rsidRPr="006D386C">
              <w:t xml:space="preserve"> 9)  Центральный сквер (1 этап)</w:t>
            </w:r>
          </w:p>
        </w:tc>
        <w:tc>
          <w:tcPr>
            <w:tcW w:w="2176" w:type="dxa"/>
            <w:vMerge/>
          </w:tcPr>
          <w:p w:rsidR="00DD7970" w:rsidRDefault="00DD7970" w:rsidP="005F219A">
            <w:pPr>
              <w:spacing w:after="120"/>
              <w:jc w:val="center"/>
            </w:pPr>
          </w:p>
        </w:tc>
        <w:tc>
          <w:tcPr>
            <w:tcW w:w="666" w:type="dxa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  <w:r w:rsidRPr="00B66665">
              <w:rPr>
                <w:b/>
              </w:rPr>
              <w:t>2022</w:t>
            </w: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1014" w:type="dxa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</w:tr>
      <w:tr w:rsidR="00DD7970" w:rsidTr="005F219A">
        <w:tc>
          <w:tcPr>
            <w:tcW w:w="0" w:type="auto"/>
          </w:tcPr>
          <w:p w:rsidR="00DD7970" w:rsidRPr="006D386C" w:rsidRDefault="00DD7970" w:rsidP="005F219A">
            <w:pPr>
              <w:spacing w:after="120"/>
              <w:jc w:val="center"/>
            </w:pPr>
            <w:r w:rsidRPr="006D386C">
              <w:t>10</w:t>
            </w:r>
          </w:p>
        </w:tc>
        <w:tc>
          <w:tcPr>
            <w:tcW w:w="0" w:type="auto"/>
          </w:tcPr>
          <w:p w:rsidR="00DD7970" w:rsidRPr="006D386C" w:rsidRDefault="00DD7970" w:rsidP="005F219A">
            <w:r w:rsidRPr="006D386C">
              <w:t>10) Центральный сквер (2 этап)</w:t>
            </w:r>
          </w:p>
        </w:tc>
        <w:tc>
          <w:tcPr>
            <w:tcW w:w="2176" w:type="dxa"/>
            <w:vMerge/>
          </w:tcPr>
          <w:p w:rsidR="00DD7970" w:rsidRDefault="00DD7970" w:rsidP="005F219A">
            <w:pPr>
              <w:spacing w:after="120"/>
              <w:jc w:val="center"/>
            </w:pPr>
          </w:p>
        </w:tc>
        <w:tc>
          <w:tcPr>
            <w:tcW w:w="666" w:type="dxa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  <w:r w:rsidRPr="00B66665">
              <w:rPr>
                <w:b/>
              </w:rPr>
              <w:t>2023</w:t>
            </w: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1014" w:type="dxa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</w:tr>
      <w:tr w:rsidR="00DD7970" w:rsidTr="005F219A">
        <w:tc>
          <w:tcPr>
            <w:tcW w:w="0" w:type="auto"/>
          </w:tcPr>
          <w:p w:rsidR="00DD7970" w:rsidRPr="006D386C" w:rsidRDefault="00DD7970" w:rsidP="005F219A">
            <w:pPr>
              <w:spacing w:after="120"/>
              <w:jc w:val="center"/>
            </w:pPr>
            <w:r w:rsidRPr="006D386C">
              <w:t>11</w:t>
            </w:r>
          </w:p>
        </w:tc>
        <w:tc>
          <w:tcPr>
            <w:tcW w:w="0" w:type="auto"/>
          </w:tcPr>
          <w:p w:rsidR="00DD7970" w:rsidRPr="006D386C" w:rsidRDefault="00DD7970" w:rsidP="005F219A">
            <w:r w:rsidRPr="006D386C">
              <w:t>11) Пешеходная дорожка к Мемориалу Славы</w:t>
            </w:r>
          </w:p>
        </w:tc>
        <w:tc>
          <w:tcPr>
            <w:tcW w:w="2176" w:type="dxa"/>
            <w:vMerge w:val="restart"/>
          </w:tcPr>
          <w:p w:rsidR="00DD7970" w:rsidRDefault="00DD7970" w:rsidP="005F219A">
            <w:pPr>
              <w:spacing w:after="120"/>
              <w:jc w:val="center"/>
            </w:pPr>
          </w:p>
        </w:tc>
        <w:tc>
          <w:tcPr>
            <w:tcW w:w="666" w:type="dxa"/>
          </w:tcPr>
          <w:p w:rsidR="00DD7970" w:rsidRDefault="00DD7970" w:rsidP="005F219A">
            <w:pPr>
              <w:spacing w:after="120"/>
              <w:jc w:val="center"/>
            </w:pPr>
          </w:p>
        </w:tc>
        <w:tc>
          <w:tcPr>
            <w:tcW w:w="0" w:type="auto"/>
          </w:tcPr>
          <w:p w:rsidR="00DD7970" w:rsidRDefault="00DD7970" w:rsidP="005F219A">
            <w:pPr>
              <w:spacing w:after="120"/>
              <w:jc w:val="center"/>
            </w:pPr>
          </w:p>
        </w:tc>
        <w:tc>
          <w:tcPr>
            <w:tcW w:w="0" w:type="auto"/>
          </w:tcPr>
          <w:p w:rsidR="00DD7970" w:rsidRDefault="00DD7970" w:rsidP="005F219A">
            <w:pPr>
              <w:spacing w:after="120"/>
              <w:jc w:val="center"/>
            </w:pPr>
          </w:p>
        </w:tc>
        <w:tc>
          <w:tcPr>
            <w:tcW w:w="0" w:type="auto"/>
          </w:tcPr>
          <w:p w:rsidR="00DD7970" w:rsidRDefault="00DD7970" w:rsidP="005F219A">
            <w:pPr>
              <w:spacing w:after="120"/>
              <w:jc w:val="center"/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  <w:r w:rsidRPr="00B66665">
              <w:rPr>
                <w:b/>
              </w:rPr>
              <w:t>2022</w:t>
            </w:r>
          </w:p>
        </w:tc>
        <w:tc>
          <w:tcPr>
            <w:tcW w:w="0" w:type="auto"/>
          </w:tcPr>
          <w:p w:rsidR="00DD7970" w:rsidRDefault="00DD7970" w:rsidP="005F219A">
            <w:pPr>
              <w:spacing w:after="120"/>
              <w:jc w:val="center"/>
            </w:pPr>
          </w:p>
        </w:tc>
        <w:tc>
          <w:tcPr>
            <w:tcW w:w="0" w:type="auto"/>
          </w:tcPr>
          <w:p w:rsidR="00DD7970" w:rsidRDefault="00DD7970" w:rsidP="005F219A">
            <w:pPr>
              <w:spacing w:after="120"/>
              <w:jc w:val="center"/>
            </w:pPr>
          </w:p>
        </w:tc>
        <w:tc>
          <w:tcPr>
            <w:tcW w:w="0" w:type="auto"/>
          </w:tcPr>
          <w:p w:rsidR="00DD7970" w:rsidRDefault="00DD7970" w:rsidP="005F219A">
            <w:pPr>
              <w:spacing w:after="120"/>
              <w:jc w:val="center"/>
            </w:pPr>
          </w:p>
        </w:tc>
        <w:tc>
          <w:tcPr>
            <w:tcW w:w="0" w:type="auto"/>
          </w:tcPr>
          <w:p w:rsidR="00DD7970" w:rsidRDefault="00DD7970" w:rsidP="005F219A">
            <w:pPr>
              <w:spacing w:after="120"/>
              <w:jc w:val="center"/>
            </w:pPr>
          </w:p>
        </w:tc>
        <w:tc>
          <w:tcPr>
            <w:tcW w:w="0" w:type="auto"/>
          </w:tcPr>
          <w:p w:rsidR="00DD7970" w:rsidRDefault="00DD7970" w:rsidP="005F219A">
            <w:pPr>
              <w:spacing w:after="120"/>
              <w:jc w:val="center"/>
            </w:pPr>
          </w:p>
        </w:tc>
        <w:tc>
          <w:tcPr>
            <w:tcW w:w="0" w:type="auto"/>
          </w:tcPr>
          <w:p w:rsidR="00DD7970" w:rsidRDefault="00DD7970" w:rsidP="005F219A">
            <w:pPr>
              <w:spacing w:after="120"/>
              <w:jc w:val="center"/>
            </w:pPr>
          </w:p>
        </w:tc>
        <w:tc>
          <w:tcPr>
            <w:tcW w:w="0" w:type="auto"/>
          </w:tcPr>
          <w:p w:rsidR="00DD7970" w:rsidRDefault="00DD7970" w:rsidP="005F219A">
            <w:pPr>
              <w:spacing w:after="120"/>
              <w:jc w:val="center"/>
            </w:pPr>
          </w:p>
        </w:tc>
        <w:tc>
          <w:tcPr>
            <w:tcW w:w="1014" w:type="dxa"/>
          </w:tcPr>
          <w:p w:rsidR="00DD7970" w:rsidRDefault="00DD7970" w:rsidP="005F219A">
            <w:pPr>
              <w:spacing w:after="120"/>
              <w:jc w:val="center"/>
            </w:pPr>
          </w:p>
        </w:tc>
      </w:tr>
      <w:tr w:rsidR="00DD7970" w:rsidTr="005F219A">
        <w:tc>
          <w:tcPr>
            <w:tcW w:w="0" w:type="auto"/>
          </w:tcPr>
          <w:p w:rsidR="00DD7970" w:rsidRPr="006D386C" w:rsidRDefault="00DD7970" w:rsidP="005F219A">
            <w:pPr>
              <w:spacing w:after="120"/>
              <w:jc w:val="center"/>
            </w:pPr>
            <w:r w:rsidRPr="006D386C">
              <w:lastRenderedPageBreak/>
              <w:t>12</w:t>
            </w:r>
          </w:p>
        </w:tc>
        <w:tc>
          <w:tcPr>
            <w:tcW w:w="0" w:type="auto"/>
          </w:tcPr>
          <w:p w:rsidR="00DD7970" w:rsidRPr="006D386C" w:rsidRDefault="00DD7970" w:rsidP="005F219A">
            <w:r w:rsidRPr="006D386C">
              <w:t>12) тротуар от Мемориала Славы до Це</w:t>
            </w:r>
            <w:r w:rsidRPr="006D386C">
              <w:t>н</w:t>
            </w:r>
            <w:r w:rsidRPr="006D386C">
              <w:t>трального сквера</w:t>
            </w:r>
          </w:p>
        </w:tc>
        <w:tc>
          <w:tcPr>
            <w:tcW w:w="2176" w:type="dxa"/>
            <w:vMerge/>
          </w:tcPr>
          <w:p w:rsidR="00DD7970" w:rsidRDefault="00DD7970" w:rsidP="005F219A">
            <w:pPr>
              <w:spacing w:after="120"/>
              <w:jc w:val="center"/>
            </w:pPr>
          </w:p>
        </w:tc>
        <w:tc>
          <w:tcPr>
            <w:tcW w:w="666" w:type="dxa"/>
          </w:tcPr>
          <w:p w:rsidR="00DD7970" w:rsidRDefault="00DD7970" w:rsidP="005F219A">
            <w:pPr>
              <w:spacing w:after="120"/>
              <w:jc w:val="center"/>
            </w:pPr>
          </w:p>
        </w:tc>
        <w:tc>
          <w:tcPr>
            <w:tcW w:w="0" w:type="auto"/>
          </w:tcPr>
          <w:p w:rsidR="00DD7970" w:rsidRDefault="00DD7970" w:rsidP="005F219A">
            <w:pPr>
              <w:spacing w:after="120"/>
              <w:jc w:val="center"/>
            </w:pPr>
          </w:p>
        </w:tc>
        <w:tc>
          <w:tcPr>
            <w:tcW w:w="0" w:type="auto"/>
          </w:tcPr>
          <w:p w:rsidR="00DD7970" w:rsidRDefault="00DD7970" w:rsidP="005F219A">
            <w:pPr>
              <w:spacing w:after="120"/>
              <w:jc w:val="center"/>
            </w:pPr>
          </w:p>
        </w:tc>
        <w:tc>
          <w:tcPr>
            <w:tcW w:w="0" w:type="auto"/>
          </w:tcPr>
          <w:p w:rsidR="00DD7970" w:rsidRDefault="00DD7970" w:rsidP="005F219A">
            <w:pPr>
              <w:spacing w:after="120"/>
              <w:jc w:val="center"/>
            </w:pPr>
          </w:p>
        </w:tc>
        <w:tc>
          <w:tcPr>
            <w:tcW w:w="0" w:type="auto"/>
          </w:tcPr>
          <w:p w:rsidR="00DD7970" w:rsidRDefault="00DD7970" w:rsidP="005F219A">
            <w:pPr>
              <w:spacing w:after="120"/>
              <w:jc w:val="center"/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  <w:r w:rsidRPr="00B66665">
              <w:rPr>
                <w:b/>
              </w:rPr>
              <w:t>2023</w:t>
            </w:r>
          </w:p>
        </w:tc>
        <w:tc>
          <w:tcPr>
            <w:tcW w:w="0" w:type="auto"/>
          </w:tcPr>
          <w:p w:rsidR="00DD7970" w:rsidRDefault="00DD7970" w:rsidP="005F219A">
            <w:pPr>
              <w:spacing w:after="120"/>
              <w:jc w:val="center"/>
            </w:pPr>
          </w:p>
        </w:tc>
        <w:tc>
          <w:tcPr>
            <w:tcW w:w="0" w:type="auto"/>
          </w:tcPr>
          <w:p w:rsidR="00DD7970" w:rsidRDefault="00DD7970" w:rsidP="005F219A">
            <w:pPr>
              <w:spacing w:after="120"/>
              <w:jc w:val="center"/>
            </w:pPr>
          </w:p>
        </w:tc>
        <w:tc>
          <w:tcPr>
            <w:tcW w:w="0" w:type="auto"/>
          </w:tcPr>
          <w:p w:rsidR="00DD7970" w:rsidRDefault="00DD7970" w:rsidP="005F219A">
            <w:pPr>
              <w:spacing w:after="120"/>
              <w:jc w:val="center"/>
            </w:pPr>
          </w:p>
        </w:tc>
        <w:tc>
          <w:tcPr>
            <w:tcW w:w="0" w:type="auto"/>
          </w:tcPr>
          <w:p w:rsidR="00DD7970" w:rsidRDefault="00DD7970" w:rsidP="005F219A">
            <w:pPr>
              <w:spacing w:after="120"/>
              <w:jc w:val="center"/>
            </w:pPr>
          </w:p>
        </w:tc>
        <w:tc>
          <w:tcPr>
            <w:tcW w:w="0" w:type="auto"/>
          </w:tcPr>
          <w:p w:rsidR="00DD7970" w:rsidRDefault="00DD7970" w:rsidP="005F219A">
            <w:pPr>
              <w:spacing w:after="120"/>
              <w:jc w:val="center"/>
            </w:pPr>
          </w:p>
        </w:tc>
        <w:tc>
          <w:tcPr>
            <w:tcW w:w="0" w:type="auto"/>
          </w:tcPr>
          <w:p w:rsidR="00DD7970" w:rsidRDefault="00DD7970" w:rsidP="005F219A">
            <w:pPr>
              <w:spacing w:after="120"/>
              <w:jc w:val="center"/>
            </w:pPr>
          </w:p>
        </w:tc>
        <w:tc>
          <w:tcPr>
            <w:tcW w:w="1014" w:type="dxa"/>
          </w:tcPr>
          <w:p w:rsidR="00DD7970" w:rsidRDefault="00DD7970" w:rsidP="005F219A">
            <w:pPr>
              <w:spacing w:after="120"/>
              <w:jc w:val="center"/>
            </w:pPr>
          </w:p>
        </w:tc>
      </w:tr>
      <w:tr w:rsidR="00DD7970" w:rsidTr="005F219A">
        <w:tc>
          <w:tcPr>
            <w:tcW w:w="0" w:type="auto"/>
          </w:tcPr>
          <w:p w:rsidR="00DD7970" w:rsidRPr="006D386C" w:rsidRDefault="00DD7970" w:rsidP="005F219A">
            <w:pPr>
              <w:spacing w:after="120"/>
              <w:jc w:val="center"/>
            </w:pPr>
            <w:r w:rsidRPr="006D386C">
              <w:t>13</w:t>
            </w:r>
          </w:p>
        </w:tc>
        <w:tc>
          <w:tcPr>
            <w:tcW w:w="0" w:type="auto"/>
          </w:tcPr>
          <w:p w:rsidR="00DD7970" w:rsidRPr="006D386C" w:rsidRDefault="00DD7970" w:rsidP="005F219A">
            <w:r w:rsidRPr="006D386C">
              <w:t xml:space="preserve">13) сквер районного Центра культуры </w:t>
            </w:r>
          </w:p>
        </w:tc>
        <w:tc>
          <w:tcPr>
            <w:tcW w:w="2176" w:type="dxa"/>
            <w:vMerge/>
          </w:tcPr>
          <w:p w:rsidR="00DD7970" w:rsidRDefault="00DD7970" w:rsidP="005F219A">
            <w:pPr>
              <w:spacing w:after="120"/>
              <w:jc w:val="center"/>
            </w:pPr>
          </w:p>
        </w:tc>
        <w:tc>
          <w:tcPr>
            <w:tcW w:w="666" w:type="dxa"/>
          </w:tcPr>
          <w:p w:rsidR="00DD7970" w:rsidRDefault="00DD7970" w:rsidP="005F219A">
            <w:pPr>
              <w:spacing w:after="120"/>
              <w:jc w:val="center"/>
            </w:pPr>
          </w:p>
        </w:tc>
        <w:tc>
          <w:tcPr>
            <w:tcW w:w="0" w:type="auto"/>
          </w:tcPr>
          <w:p w:rsidR="00DD7970" w:rsidRDefault="00DD7970" w:rsidP="005F219A">
            <w:pPr>
              <w:spacing w:after="120"/>
              <w:jc w:val="center"/>
            </w:pPr>
          </w:p>
        </w:tc>
        <w:tc>
          <w:tcPr>
            <w:tcW w:w="0" w:type="auto"/>
          </w:tcPr>
          <w:p w:rsidR="00DD7970" w:rsidRDefault="00DD7970" w:rsidP="005F219A">
            <w:pPr>
              <w:spacing w:after="120"/>
              <w:jc w:val="center"/>
            </w:pPr>
          </w:p>
        </w:tc>
        <w:tc>
          <w:tcPr>
            <w:tcW w:w="0" w:type="auto"/>
          </w:tcPr>
          <w:p w:rsidR="00DD7970" w:rsidRDefault="00DD7970" w:rsidP="005F219A">
            <w:pPr>
              <w:spacing w:after="120"/>
              <w:jc w:val="center"/>
            </w:pPr>
          </w:p>
        </w:tc>
        <w:tc>
          <w:tcPr>
            <w:tcW w:w="0" w:type="auto"/>
          </w:tcPr>
          <w:p w:rsidR="00DD7970" w:rsidRDefault="00DD7970" w:rsidP="005F219A">
            <w:pPr>
              <w:spacing w:after="120"/>
              <w:jc w:val="center"/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  <w:r w:rsidRPr="00B66665">
              <w:rPr>
                <w:b/>
              </w:rPr>
              <w:t>2024</w:t>
            </w: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Default="00DD7970" w:rsidP="005F219A">
            <w:pPr>
              <w:spacing w:after="120"/>
              <w:jc w:val="center"/>
            </w:pPr>
          </w:p>
        </w:tc>
        <w:tc>
          <w:tcPr>
            <w:tcW w:w="0" w:type="auto"/>
          </w:tcPr>
          <w:p w:rsidR="00DD7970" w:rsidRDefault="00DD7970" w:rsidP="005F219A">
            <w:pPr>
              <w:spacing w:after="120"/>
              <w:jc w:val="center"/>
            </w:pPr>
          </w:p>
        </w:tc>
        <w:tc>
          <w:tcPr>
            <w:tcW w:w="0" w:type="auto"/>
          </w:tcPr>
          <w:p w:rsidR="00DD7970" w:rsidRDefault="00DD7970" w:rsidP="005F219A">
            <w:pPr>
              <w:spacing w:after="120"/>
              <w:jc w:val="center"/>
            </w:pPr>
          </w:p>
        </w:tc>
        <w:tc>
          <w:tcPr>
            <w:tcW w:w="1014" w:type="dxa"/>
          </w:tcPr>
          <w:p w:rsidR="00DD7970" w:rsidRDefault="00DD7970" w:rsidP="005F219A">
            <w:pPr>
              <w:spacing w:after="120"/>
              <w:jc w:val="center"/>
            </w:pPr>
          </w:p>
        </w:tc>
      </w:tr>
      <w:tr w:rsidR="00DD7970" w:rsidTr="005F219A">
        <w:tc>
          <w:tcPr>
            <w:tcW w:w="0" w:type="auto"/>
          </w:tcPr>
          <w:p w:rsidR="00DD7970" w:rsidRPr="006D386C" w:rsidRDefault="00DD7970" w:rsidP="005F219A">
            <w:pPr>
              <w:spacing w:after="120"/>
              <w:jc w:val="center"/>
            </w:pPr>
            <w:r w:rsidRPr="006D386C">
              <w:t>14</w:t>
            </w:r>
          </w:p>
        </w:tc>
        <w:tc>
          <w:tcPr>
            <w:tcW w:w="0" w:type="auto"/>
          </w:tcPr>
          <w:p w:rsidR="00DD7970" w:rsidRPr="006D386C" w:rsidRDefault="00DD7970" w:rsidP="005F219A">
            <w:r w:rsidRPr="006D386C">
              <w:t>14) сквер отдыха (1 этап)</w:t>
            </w:r>
          </w:p>
        </w:tc>
        <w:tc>
          <w:tcPr>
            <w:tcW w:w="2176" w:type="dxa"/>
            <w:vMerge/>
          </w:tcPr>
          <w:p w:rsidR="00DD7970" w:rsidRDefault="00DD7970" w:rsidP="005F219A">
            <w:pPr>
              <w:spacing w:after="120"/>
              <w:jc w:val="center"/>
            </w:pPr>
          </w:p>
        </w:tc>
        <w:tc>
          <w:tcPr>
            <w:tcW w:w="666" w:type="dxa"/>
          </w:tcPr>
          <w:p w:rsidR="00DD7970" w:rsidRDefault="00DD7970" w:rsidP="005F219A">
            <w:pPr>
              <w:spacing w:after="120"/>
              <w:jc w:val="center"/>
            </w:pPr>
          </w:p>
        </w:tc>
        <w:tc>
          <w:tcPr>
            <w:tcW w:w="0" w:type="auto"/>
          </w:tcPr>
          <w:p w:rsidR="00DD7970" w:rsidRDefault="00DD7970" w:rsidP="005F219A">
            <w:pPr>
              <w:spacing w:after="120"/>
              <w:jc w:val="center"/>
            </w:pPr>
          </w:p>
        </w:tc>
        <w:tc>
          <w:tcPr>
            <w:tcW w:w="0" w:type="auto"/>
          </w:tcPr>
          <w:p w:rsidR="00DD7970" w:rsidRDefault="00DD7970" w:rsidP="005F219A">
            <w:pPr>
              <w:spacing w:after="120"/>
              <w:jc w:val="center"/>
            </w:pPr>
          </w:p>
        </w:tc>
        <w:tc>
          <w:tcPr>
            <w:tcW w:w="0" w:type="auto"/>
          </w:tcPr>
          <w:p w:rsidR="00DD7970" w:rsidRDefault="00DD7970" w:rsidP="005F219A">
            <w:pPr>
              <w:spacing w:after="120"/>
              <w:jc w:val="center"/>
            </w:pPr>
          </w:p>
        </w:tc>
        <w:tc>
          <w:tcPr>
            <w:tcW w:w="0" w:type="auto"/>
          </w:tcPr>
          <w:p w:rsidR="00DD7970" w:rsidRDefault="00DD7970" w:rsidP="005F219A">
            <w:pPr>
              <w:spacing w:after="120"/>
              <w:jc w:val="center"/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  <w:r w:rsidRPr="00B66665">
              <w:rPr>
                <w:b/>
              </w:rPr>
              <w:t>2025</w:t>
            </w: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Default="00DD7970" w:rsidP="005F219A">
            <w:pPr>
              <w:spacing w:after="120"/>
              <w:jc w:val="center"/>
            </w:pPr>
          </w:p>
        </w:tc>
        <w:tc>
          <w:tcPr>
            <w:tcW w:w="0" w:type="auto"/>
          </w:tcPr>
          <w:p w:rsidR="00DD7970" w:rsidRDefault="00DD7970" w:rsidP="005F219A">
            <w:pPr>
              <w:spacing w:after="120"/>
              <w:jc w:val="center"/>
            </w:pPr>
          </w:p>
        </w:tc>
        <w:tc>
          <w:tcPr>
            <w:tcW w:w="0" w:type="auto"/>
          </w:tcPr>
          <w:p w:rsidR="00DD7970" w:rsidRDefault="00DD7970" w:rsidP="005F219A">
            <w:pPr>
              <w:spacing w:after="120"/>
              <w:jc w:val="center"/>
            </w:pPr>
          </w:p>
        </w:tc>
        <w:tc>
          <w:tcPr>
            <w:tcW w:w="1014" w:type="dxa"/>
          </w:tcPr>
          <w:p w:rsidR="00DD7970" w:rsidRDefault="00DD7970" w:rsidP="005F219A">
            <w:pPr>
              <w:spacing w:after="120"/>
              <w:jc w:val="center"/>
            </w:pPr>
          </w:p>
        </w:tc>
      </w:tr>
      <w:tr w:rsidR="00DD7970" w:rsidTr="005F219A">
        <w:tc>
          <w:tcPr>
            <w:tcW w:w="0" w:type="auto"/>
          </w:tcPr>
          <w:p w:rsidR="00DD7970" w:rsidRPr="006D386C" w:rsidRDefault="00DD7970" w:rsidP="005F219A">
            <w:pPr>
              <w:spacing w:after="120"/>
              <w:jc w:val="center"/>
            </w:pPr>
            <w:r w:rsidRPr="006D386C">
              <w:t>15</w:t>
            </w:r>
          </w:p>
        </w:tc>
        <w:tc>
          <w:tcPr>
            <w:tcW w:w="0" w:type="auto"/>
          </w:tcPr>
          <w:p w:rsidR="00DD7970" w:rsidRPr="006D386C" w:rsidRDefault="00DD7970" w:rsidP="005F219A">
            <w:r w:rsidRPr="006D386C">
              <w:t>15) Центральный сквер (3 этап)</w:t>
            </w:r>
          </w:p>
        </w:tc>
        <w:tc>
          <w:tcPr>
            <w:tcW w:w="2176" w:type="dxa"/>
            <w:vMerge/>
          </w:tcPr>
          <w:p w:rsidR="00DD7970" w:rsidRDefault="00DD7970" w:rsidP="005F219A">
            <w:pPr>
              <w:spacing w:after="120"/>
              <w:jc w:val="center"/>
            </w:pPr>
          </w:p>
        </w:tc>
        <w:tc>
          <w:tcPr>
            <w:tcW w:w="666" w:type="dxa"/>
          </w:tcPr>
          <w:p w:rsidR="00DD7970" w:rsidRDefault="00DD7970" w:rsidP="005F219A">
            <w:pPr>
              <w:spacing w:after="120"/>
              <w:jc w:val="center"/>
            </w:pPr>
          </w:p>
        </w:tc>
        <w:tc>
          <w:tcPr>
            <w:tcW w:w="0" w:type="auto"/>
          </w:tcPr>
          <w:p w:rsidR="00DD7970" w:rsidRDefault="00DD7970" w:rsidP="005F219A">
            <w:pPr>
              <w:spacing w:after="120"/>
              <w:jc w:val="center"/>
            </w:pPr>
          </w:p>
        </w:tc>
        <w:tc>
          <w:tcPr>
            <w:tcW w:w="0" w:type="auto"/>
          </w:tcPr>
          <w:p w:rsidR="00DD7970" w:rsidRDefault="00DD7970" w:rsidP="005F219A">
            <w:pPr>
              <w:spacing w:after="120"/>
              <w:jc w:val="center"/>
            </w:pPr>
          </w:p>
        </w:tc>
        <w:tc>
          <w:tcPr>
            <w:tcW w:w="0" w:type="auto"/>
          </w:tcPr>
          <w:p w:rsidR="00DD7970" w:rsidRDefault="00DD7970" w:rsidP="005F219A">
            <w:pPr>
              <w:spacing w:after="120"/>
              <w:jc w:val="center"/>
            </w:pPr>
          </w:p>
        </w:tc>
        <w:tc>
          <w:tcPr>
            <w:tcW w:w="0" w:type="auto"/>
          </w:tcPr>
          <w:p w:rsidR="00DD7970" w:rsidRDefault="00DD7970" w:rsidP="005F219A">
            <w:pPr>
              <w:spacing w:after="120"/>
              <w:jc w:val="center"/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  <w:r w:rsidRPr="00B66665">
              <w:rPr>
                <w:b/>
              </w:rPr>
              <w:t>2024</w:t>
            </w: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Default="00DD7970" w:rsidP="005F219A">
            <w:pPr>
              <w:spacing w:after="120"/>
              <w:jc w:val="center"/>
            </w:pPr>
          </w:p>
        </w:tc>
        <w:tc>
          <w:tcPr>
            <w:tcW w:w="0" w:type="auto"/>
          </w:tcPr>
          <w:p w:rsidR="00DD7970" w:rsidRDefault="00DD7970" w:rsidP="005F219A">
            <w:pPr>
              <w:spacing w:after="120"/>
              <w:jc w:val="center"/>
            </w:pPr>
          </w:p>
        </w:tc>
        <w:tc>
          <w:tcPr>
            <w:tcW w:w="0" w:type="auto"/>
          </w:tcPr>
          <w:p w:rsidR="00DD7970" w:rsidRDefault="00DD7970" w:rsidP="005F219A">
            <w:pPr>
              <w:spacing w:after="120"/>
              <w:jc w:val="center"/>
            </w:pPr>
          </w:p>
        </w:tc>
        <w:tc>
          <w:tcPr>
            <w:tcW w:w="1014" w:type="dxa"/>
          </w:tcPr>
          <w:p w:rsidR="00DD7970" w:rsidRDefault="00DD7970" w:rsidP="005F219A">
            <w:pPr>
              <w:spacing w:after="120"/>
              <w:jc w:val="center"/>
            </w:pPr>
          </w:p>
        </w:tc>
      </w:tr>
      <w:tr w:rsidR="00DD7970" w:rsidTr="005F219A">
        <w:tc>
          <w:tcPr>
            <w:tcW w:w="0" w:type="auto"/>
          </w:tcPr>
          <w:p w:rsidR="00DD7970" w:rsidRPr="006D386C" w:rsidRDefault="003B5F94" w:rsidP="005F219A">
            <w:pPr>
              <w:spacing w:after="120"/>
              <w:jc w:val="center"/>
            </w:pPr>
            <w:r>
              <w:t>16</w:t>
            </w:r>
          </w:p>
        </w:tc>
        <w:tc>
          <w:tcPr>
            <w:tcW w:w="0" w:type="auto"/>
          </w:tcPr>
          <w:p w:rsidR="00DD7970" w:rsidRPr="006D386C" w:rsidRDefault="003B5F94" w:rsidP="003B5F94">
            <w:r w:rsidRPr="006D386C">
              <w:t>1</w:t>
            </w:r>
            <w:r>
              <w:t>6</w:t>
            </w:r>
            <w:r w:rsidRPr="006D386C">
              <w:t>) сквер отдыха (</w:t>
            </w:r>
            <w:r>
              <w:t>2</w:t>
            </w:r>
            <w:r w:rsidRPr="006D386C">
              <w:t xml:space="preserve"> этап)</w:t>
            </w:r>
          </w:p>
        </w:tc>
        <w:tc>
          <w:tcPr>
            <w:tcW w:w="2176" w:type="dxa"/>
            <w:vMerge/>
          </w:tcPr>
          <w:p w:rsidR="00DD7970" w:rsidRDefault="00DD7970" w:rsidP="005F219A">
            <w:pPr>
              <w:spacing w:after="120"/>
              <w:jc w:val="center"/>
            </w:pPr>
          </w:p>
        </w:tc>
        <w:tc>
          <w:tcPr>
            <w:tcW w:w="666" w:type="dxa"/>
          </w:tcPr>
          <w:p w:rsidR="00DD7970" w:rsidRDefault="00DD7970" w:rsidP="005F219A">
            <w:pPr>
              <w:spacing w:after="120"/>
              <w:jc w:val="center"/>
            </w:pPr>
          </w:p>
        </w:tc>
        <w:tc>
          <w:tcPr>
            <w:tcW w:w="0" w:type="auto"/>
          </w:tcPr>
          <w:p w:rsidR="00DD7970" w:rsidRDefault="00DD7970" w:rsidP="005F219A">
            <w:pPr>
              <w:spacing w:after="120"/>
              <w:jc w:val="center"/>
            </w:pPr>
          </w:p>
        </w:tc>
        <w:tc>
          <w:tcPr>
            <w:tcW w:w="0" w:type="auto"/>
          </w:tcPr>
          <w:p w:rsidR="00DD7970" w:rsidRDefault="00DD7970" w:rsidP="005F219A">
            <w:pPr>
              <w:spacing w:after="120"/>
              <w:jc w:val="center"/>
            </w:pPr>
          </w:p>
        </w:tc>
        <w:tc>
          <w:tcPr>
            <w:tcW w:w="0" w:type="auto"/>
          </w:tcPr>
          <w:p w:rsidR="00DD7970" w:rsidRDefault="00DD7970" w:rsidP="005F219A">
            <w:pPr>
              <w:spacing w:after="120"/>
              <w:jc w:val="center"/>
            </w:pPr>
          </w:p>
        </w:tc>
        <w:tc>
          <w:tcPr>
            <w:tcW w:w="0" w:type="auto"/>
          </w:tcPr>
          <w:p w:rsidR="00DD7970" w:rsidRDefault="00DD7970" w:rsidP="005F219A">
            <w:pPr>
              <w:spacing w:after="120"/>
              <w:jc w:val="center"/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DD7970" w:rsidP="005F219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DD7970" w:rsidRPr="00B66665" w:rsidRDefault="003B5F94" w:rsidP="005F219A">
            <w:pPr>
              <w:spacing w:after="120"/>
              <w:jc w:val="center"/>
              <w:rPr>
                <w:b/>
              </w:rPr>
            </w:pPr>
            <w:r>
              <w:rPr>
                <w:b/>
              </w:rPr>
              <w:t>2026</w:t>
            </w:r>
          </w:p>
        </w:tc>
        <w:tc>
          <w:tcPr>
            <w:tcW w:w="0" w:type="auto"/>
          </w:tcPr>
          <w:p w:rsidR="00DD7970" w:rsidRDefault="00DD7970" w:rsidP="005F219A">
            <w:pPr>
              <w:spacing w:after="120"/>
              <w:jc w:val="center"/>
            </w:pPr>
          </w:p>
        </w:tc>
        <w:tc>
          <w:tcPr>
            <w:tcW w:w="0" w:type="auto"/>
          </w:tcPr>
          <w:p w:rsidR="00DD7970" w:rsidRDefault="00DD7970" w:rsidP="005F219A">
            <w:pPr>
              <w:spacing w:after="120"/>
              <w:jc w:val="center"/>
            </w:pPr>
          </w:p>
        </w:tc>
        <w:tc>
          <w:tcPr>
            <w:tcW w:w="0" w:type="auto"/>
          </w:tcPr>
          <w:p w:rsidR="00DD7970" w:rsidRDefault="00DD7970" w:rsidP="005F219A">
            <w:pPr>
              <w:spacing w:after="120"/>
              <w:jc w:val="center"/>
            </w:pPr>
          </w:p>
        </w:tc>
        <w:tc>
          <w:tcPr>
            <w:tcW w:w="1014" w:type="dxa"/>
          </w:tcPr>
          <w:p w:rsidR="00DD7970" w:rsidRDefault="00DD7970" w:rsidP="005F219A">
            <w:pPr>
              <w:spacing w:after="120"/>
              <w:jc w:val="center"/>
            </w:pPr>
          </w:p>
        </w:tc>
      </w:tr>
      <w:tr w:rsidR="00DD7970" w:rsidTr="005F219A">
        <w:tc>
          <w:tcPr>
            <w:tcW w:w="0" w:type="auto"/>
          </w:tcPr>
          <w:p w:rsidR="00DD7970" w:rsidRPr="006D386C" w:rsidRDefault="00DD7970" w:rsidP="005F219A">
            <w:pPr>
              <w:spacing w:after="120"/>
              <w:jc w:val="center"/>
            </w:pPr>
          </w:p>
        </w:tc>
        <w:tc>
          <w:tcPr>
            <w:tcW w:w="0" w:type="auto"/>
          </w:tcPr>
          <w:p w:rsidR="00DD7970" w:rsidRPr="006D386C" w:rsidRDefault="00DD7970" w:rsidP="005F219A"/>
        </w:tc>
        <w:tc>
          <w:tcPr>
            <w:tcW w:w="2176" w:type="dxa"/>
            <w:vMerge/>
          </w:tcPr>
          <w:p w:rsidR="00DD7970" w:rsidRDefault="00DD7970" w:rsidP="005F219A">
            <w:pPr>
              <w:spacing w:after="120"/>
              <w:jc w:val="center"/>
            </w:pPr>
          </w:p>
        </w:tc>
        <w:tc>
          <w:tcPr>
            <w:tcW w:w="666" w:type="dxa"/>
          </w:tcPr>
          <w:p w:rsidR="00DD7970" w:rsidRDefault="00DD7970" w:rsidP="005F219A">
            <w:pPr>
              <w:spacing w:after="120"/>
              <w:jc w:val="center"/>
            </w:pPr>
          </w:p>
        </w:tc>
        <w:tc>
          <w:tcPr>
            <w:tcW w:w="0" w:type="auto"/>
          </w:tcPr>
          <w:p w:rsidR="00DD7970" w:rsidRDefault="00DD7970" w:rsidP="005F219A">
            <w:pPr>
              <w:spacing w:after="120"/>
              <w:jc w:val="center"/>
            </w:pPr>
          </w:p>
        </w:tc>
        <w:tc>
          <w:tcPr>
            <w:tcW w:w="0" w:type="auto"/>
          </w:tcPr>
          <w:p w:rsidR="00DD7970" w:rsidRDefault="00DD7970" w:rsidP="005F219A">
            <w:pPr>
              <w:spacing w:after="120"/>
              <w:jc w:val="center"/>
            </w:pPr>
          </w:p>
        </w:tc>
        <w:tc>
          <w:tcPr>
            <w:tcW w:w="0" w:type="auto"/>
          </w:tcPr>
          <w:p w:rsidR="00DD7970" w:rsidRDefault="00DD7970" w:rsidP="005F219A">
            <w:pPr>
              <w:spacing w:after="120"/>
              <w:jc w:val="center"/>
            </w:pPr>
          </w:p>
        </w:tc>
        <w:tc>
          <w:tcPr>
            <w:tcW w:w="0" w:type="auto"/>
          </w:tcPr>
          <w:p w:rsidR="00DD7970" w:rsidRDefault="00DD7970" w:rsidP="005F219A">
            <w:pPr>
              <w:spacing w:after="120"/>
              <w:jc w:val="center"/>
            </w:pPr>
          </w:p>
        </w:tc>
        <w:tc>
          <w:tcPr>
            <w:tcW w:w="0" w:type="auto"/>
          </w:tcPr>
          <w:p w:rsidR="00DD7970" w:rsidRDefault="00DD7970" w:rsidP="005F219A">
            <w:pPr>
              <w:spacing w:after="120"/>
              <w:jc w:val="center"/>
            </w:pPr>
          </w:p>
        </w:tc>
        <w:tc>
          <w:tcPr>
            <w:tcW w:w="0" w:type="auto"/>
          </w:tcPr>
          <w:p w:rsidR="00DD7970" w:rsidRDefault="00DD7970" w:rsidP="005F219A">
            <w:pPr>
              <w:spacing w:after="120"/>
              <w:jc w:val="center"/>
            </w:pPr>
          </w:p>
        </w:tc>
        <w:tc>
          <w:tcPr>
            <w:tcW w:w="0" w:type="auto"/>
          </w:tcPr>
          <w:p w:rsidR="00DD7970" w:rsidRDefault="00DD7970" w:rsidP="005F219A">
            <w:pPr>
              <w:spacing w:after="120"/>
              <w:jc w:val="center"/>
            </w:pPr>
          </w:p>
        </w:tc>
        <w:tc>
          <w:tcPr>
            <w:tcW w:w="0" w:type="auto"/>
          </w:tcPr>
          <w:p w:rsidR="00DD7970" w:rsidRDefault="00DD7970" w:rsidP="005F219A">
            <w:pPr>
              <w:spacing w:after="120"/>
              <w:jc w:val="center"/>
            </w:pPr>
          </w:p>
        </w:tc>
        <w:tc>
          <w:tcPr>
            <w:tcW w:w="0" w:type="auto"/>
          </w:tcPr>
          <w:p w:rsidR="00DD7970" w:rsidRDefault="00DD7970" w:rsidP="005F219A">
            <w:pPr>
              <w:spacing w:after="120"/>
              <w:jc w:val="center"/>
            </w:pPr>
          </w:p>
        </w:tc>
        <w:tc>
          <w:tcPr>
            <w:tcW w:w="0" w:type="auto"/>
          </w:tcPr>
          <w:p w:rsidR="00DD7970" w:rsidRDefault="00DD7970" w:rsidP="005F219A">
            <w:pPr>
              <w:spacing w:after="120"/>
              <w:jc w:val="center"/>
            </w:pPr>
          </w:p>
        </w:tc>
        <w:tc>
          <w:tcPr>
            <w:tcW w:w="0" w:type="auto"/>
          </w:tcPr>
          <w:p w:rsidR="00DD7970" w:rsidRDefault="00DD7970" w:rsidP="005F219A">
            <w:pPr>
              <w:spacing w:after="120"/>
              <w:jc w:val="center"/>
            </w:pPr>
          </w:p>
        </w:tc>
        <w:tc>
          <w:tcPr>
            <w:tcW w:w="1014" w:type="dxa"/>
          </w:tcPr>
          <w:p w:rsidR="00DD7970" w:rsidRDefault="00DD7970" w:rsidP="005F219A">
            <w:pPr>
              <w:spacing w:after="120"/>
              <w:jc w:val="center"/>
            </w:pPr>
          </w:p>
        </w:tc>
      </w:tr>
    </w:tbl>
    <w:p w:rsidR="00DD7970" w:rsidRDefault="00DD7970" w:rsidP="00DD7970">
      <w:pPr>
        <w:spacing w:after="120"/>
        <w:jc w:val="center"/>
      </w:pPr>
    </w:p>
    <w:p w:rsidR="00DD7970" w:rsidRDefault="00DD7970" w:rsidP="00B73F11">
      <w:pPr>
        <w:rPr>
          <w:rFonts w:ascii="Arial" w:hAnsi="Arial"/>
        </w:rPr>
        <w:sectPr w:rsidR="00DD7970" w:rsidSect="003A1C44">
          <w:pgSz w:w="16840" w:h="11907" w:orient="landscape" w:code="9"/>
          <w:pgMar w:top="1418" w:right="1134" w:bottom="851" w:left="1134" w:header="720" w:footer="720" w:gutter="0"/>
          <w:cols w:space="720"/>
        </w:sectPr>
      </w:pPr>
    </w:p>
    <w:tbl>
      <w:tblPr>
        <w:tblW w:w="14314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5103"/>
        <w:gridCol w:w="9211"/>
      </w:tblGrid>
      <w:tr w:rsidR="003142E4" w:rsidRPr="00206D33" w:rsidTr="00DC450E">
        <w:trPr>
          <w:trHeight w:val="1995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142E4" w:rsidRPr="001A0A8A" w:rsidRDefault="003142E4" w:rsidP="00DC450E">
            <w:pPr>
              <w:rPr>
                <w:sz w:val="24"/>
                <w:szCs w:val="24"/>
              </w:rPr>
            </w:pPr>
          </w:p>
        </w:tc>
        <w:tc>
          <w:tcPr>
            <w:tcW w:w="92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142E4" w:rsidRPr="00206D33" w:rsidRDefault="003142E4" w:rsidP="00F90CDC">
            <w:pPr>
              <w:tabs>
                <w:tab w:val="left" w:pos="3478"/>
                <w:tab w:val="left" w:pos="4003"/>
                <w:tab w:val="left" w:pos="4570"/>
                <w:tab w:val="left" w:pos="4773"/>
              </w:tabs>
              <w:ind w:right="5418"/>
              <w:jc w:val="right"/>
              <w:rPr>
                <w:sz w:val="28"/>
                <w:szCs w:val="28"/>
              </w:rPr>
            </w:pPr>
            <w:r w:rsidRPr="00206D33">
              <w:rPr>
                <w:sz w:val="28"/>
                <w:szCs w:val="28"/>
              </w:rPr>
              <w:t xml:space="preserve">  Приложение </w:t>
            </w:r>
            <w:r>
              <w:rPr>
                <w:sz w:val="28"/>
                <w:szCs w:val="28"/>
              </w:rPr>
              <w:t>5</w:t>
            </w:r>
            <w:r w:rsidRPr="00206D33">
              <w:rPr>
                <w:sz w:val="28"/>
                <w:szCs w:val="28"/>
              </w:rPr>
              <w:t xml:space="preserve">                                                          </w:t>
            </w:r>
            <w:r>
              <w:rPr>
                <w:sz w:val="28"/>
                <w:szCs w:val="28"/>
              </w:rPr>
              <w:t xml:space="preserve">    к  муниципальной программе «</w:t>
            </w:r>
            <w:r w:rsidRPr="00206D33">
              <w:rPr>
                <w:sz w:val="28"/>
                <w:szCs w:val="28"/>
              </w:rPr>
              <w:t xml:space="preserve">Формирование современной городской </w:t>
            </w:r>
            <w:r>
              <w:rPr>
                <w:sz w:val="28"/>
                <w:szCs w:val="28"/>
              </w:rPr>
              <w:t>среды на террит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рии </w:t>
            </w:r>
            <w:r w:rsidRPr="00B41F36">
              <w:rPr>
                <w:sz w:val="28"/>
                <w:szCs w:val="28"/>
              </w:rPr>
              <w:t>городского поселения Хомутово Новодеревенько</w:t>
            </w:r>
            <w:r w:rsidRPr="00B41F36">
              <w:rPr>
                <w:sz w:val="28"/>
                <w:szCs w:val="28"/>
              </w:rPr>
              <w:t>в</w:t>
            </w:r>
            <w:r w:rsidRPr="00B41F36">
              <w:rPr>
                <w:sz w:val="28"/>
                <w:szCs w:val="28"/>
              </w:rPr>
              <w:t>ского района Орловской о</w:t>
            </w:r>
            <w:r w:rsidRPr="00B41F36">
              <w:rPr>
                <w:sz w:val="28"/>
                <w:szCs w:val="28"/>
              </w:rPr>
              <w:t>б</w:t>
            </w:r>
            <w:r w:rsidRPr="00B41F36">
              <w:rPr>
                <w:sz w:val="28"/>
                <w:szCs w:val="28"/>
              </w:rPr>
              <w:t>ласти</w:t>
            </w:r>
            <w:r>
              <w:rPr>
                <w:sz w:val="28"/>
                <w:szCs w:val="28"/>
              </w:rPr>
              <w:t xml:space="preserve"> в 2018 -20</w:t>
            </w:r>
            <w:r w:rsidR="00F90CDC">
              <w:rPr>
                <w:sz w:val="28"/>
                <w:szCs w:val="28"/>
              </w:rPr>
              <w:t>30</w:t>
            </w:r>
            <w:r>
              <w:rPr>
                <w:sz w:val="28"/>
                <w:szCs w:val="28"/>
              </w:rPr>
              <w:t xml:space="preserve"> годах»</w:t>
            </w:r>
          </w:p>
        </w:tc>
      </w:tr>
    </w:tbl>
    <w:p w:rsidR="003142E4" w:rsidRDefault="003142E4" w:rsidP="003142E4">
      <w:pPr>
        <w:shd w:val="clear" w:color="auto" w:fill="FFFFFF"/>
        <w:jc w:val="center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 xml:space="preserve">                                              </w:t>
      </w:r>
    </w:p>
    <w:p w:rsidR="003142E4" w:rsidRDefault="003142E4" w:rsidP="003142E4">
      <w:pPr>
        <w:tabs>
          <w:tab w:val="right" w:pos="10065"/>
        </w:tabs>
        <w:autoSpaceDE w:val="0"/>
        <w:autoSpaceDN w:val="0"/>
        <w:adjustRightInd w:val="0"/>
        <w:jc w:val="right"/>
        <w:rPr>
          <w:sz w:val="28"/>
          <w:szCs w:val="28"/>
        </w:rPr>
      </w:pPr>
    </w:p>
    <w:p w:rsidR="003142E4" w:rsidRDefault="003142E4" w:rsidP="003142E4">
      <w:pPr>
        <w:pStyle w:val="ConsPlusNormal"/>
        <w:ind w:firstLine="540"/>
        <w:jc w:val="both"/>
      </w:pPr>
    </w:p>
    <w:p w:rsidR="00025EEC" w:rsidRPr="00CE15AE" w:rsidRDefault="00025EEC" w:rsidP="00025EEC">
      <w:pPr>
        <w:jc w:val="center"/>
        <w:rPr>
          <w:sz w:val="28"/>
          <w:szCs w:val="28"/>
        </w:rPr>
      </w:pPr>
      <w:r w:rsidRPr="00CE15AE">
        <w:rPr>
          <w:sz w:val="28"/>
          <w:szCs w:val="28"/>
        </w:rPr>
        <w:t>Образцы элементов благоустройства,</w:t>
      </w:r>
    </w:p>
    <w:p w:rsidR="00025EEC" w:rsidRPr="00CE15AE" w:rsidRDefault="00025EEC" w:rsidP="00025EEC">
      <w:pPr>
        <w:jc w:val="center"/>
        <w:rPr>
          <w:sz w:val="28"/>
          <w:szCs w:val="28"/>
        </w:rPr>
      </w:pPr>
      <w:r w:rsidRPr="00CE15AE">
        <w:rPr>
          <w:sz w:val="28"/>
          <w:szCs w:val="28"/>
        </w:rPr>
        <w:t xml:space="preserve"> </w:t>
      </w:r>
      <w:proofErr w:type="gramStart"/>
      <w:r w:rsidRPr="00CE15AE">
        <w:rPr>
          <w:sz w:val="28"/>
          <w:szCs w:val="28"/>
        </w:rPr>
        <w:t>предлагаемых</w:t>
      </w:r>
      <w:proofErr w:type="gramEnd"/>
      <w:r w:rsidRPr="00CE15AE">
        <w:rPr>
          <w:sz w:val="28"/>
          <w:szCs w:val="28"/>
        </w:rPr>
        <w:t xml:space="preserve"> к размещению на дворовой территории,  </w:t>
      </w:r>
    </w:p>
    <w:p w:rsidR="00025EEC" w:rsidRPr="00CE15AE" w:rsidRDefault="00025EEC" w:rsidP="00025EEC">
      <w:pPr>
        <w:jc w:val="center"/>
        <w:rPr>
          <w:sz w:val="28"/>
          <w:szCs w:val="28"/>
        </w:rPr>
      </w:pPr>
      <w:r w:rsidRPr="00CE15AE">
        <w:rPr>
          <w:sz w:val="28"/>
          <w:szCs w:val="28"/>
        </w:rPr>
        <w:t>входящие в минимальный перечень работ</w:t>
      </w:r>
    </w:p>
    <w:p w:rsidR="00025EEC" w:rsidRPr="00CE15AE" w:rsidRDefault="00025EEC" w:rsidP="00025EEC">
      <w:pPr>
        <w:rPr>
          <w:sz w:val="28"/>
          <w:szCs w:val="28"/>
        </w:rPr>
      </w:pPr>
    </w:p>
    <w:p w:rsidR="00025EEC" w:rsidRDefault="00025EEC" w:rsidP="00025EEC"/>
    <w:tbl>
      <w:tblPr>
        <w:tblW w:w="0" w:type="auto"/>
        <w:tblInd w:w="114" w:type="dxa"/>
        <w:tblLayout w:type="fixed"/>
        <w:tblLook w:val="0000" w:firstRow="0" w:lastRow="0" w:firstColumn="0" w:lastColumn="0" w:noHBand="0" w:noVBand="0"/>
      </w:tblPr>
      <w:tblGrid>
        <w:gridCol w:w="3930"/>
        <w:gridCol w:w="4996"/>
      </w:tblGrid>
      <w:tr w:rsidR="00025EEC" w:rsidTr="00DC450E">
        <w:trPr>
          <w:trHeight w:val="2923"/>
        </w:trPr>
        <w:tc>
          <w:tcPr>
            <w:tcW w:w="3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25EEC" w:rsidRDefault="00025EEC" w:rsidP="00DC450E">
            <w:pPr>
              <w:ind w:left="426" w:firstLine="141"/>
            </w:pPr>
            <w:r>
              <w:rPr>
                <w:noProof/>
              </w:rPr>
              <w:drawing>
                <wp:anchor distT="0" distB="0" distL="0" distR="0" simplePos="0" relativeHeight="251660288" behindDoc="0" locked="0" layoutInCell="1" allowOverlap="1">
                  <wp:simplePos x="0" y="0"/>
                  <wp:positionH relativeFrom="column">
                    <wp:posOffset>137795</wp:posOffset>
                  </wp:positionH>
                  <wp:positionV relativeFrom="paragraph">
                    <wp:posOffset>257175</wp:posOffset>
                  </wp:positionV>
                  <wp:extent cx="2160905" cy="1704975"/>
                  <wp:effectExtent l="0" t="0" r="0" b="9525"/>
                  <wp:wrapTopAndBottom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0905" cy="17049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5EEC" w:rsidRDefault="00025EEC" w:rsidP="00DC450E">
            <w:pPr>
              <w:shd w:val="clear" w:color="auto" w:fill="FFFFFF"/>
              <w:spacing w:after="280"/>
              <w:ind w:left="36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Урна для мусора </w:t>
            </w:r>
          </w:p>
          <w:p w:rsidR="00025EEC" w:rsidRDefault="00025EEC" w:rsidP="00DC450E">
            <w:pPr>
              <w:shd w:val="clear" w:color="auto" w:fill="FFFFFF"/>
              <w:spacing w:before="280" w:after="75"/>
              <w:ind w:left="720"/>
              <w:rPr>
                <w:color w:val="000000"/>
                <w:sz w:val="22"/>
                <w:szCs w:val="22"/>
              </w:rPr>
            </w:pPr>
          </w:p>
          <w:tbl>
            <w:tblPr>
              <w:tblW w:w="0" w:type="auto"/>
              <w:tblInd w:w="482" w:type="dxa"/>
              <w:tblLayout w:type="fixed"/>
              <w:tblCellMar>
                <w:left w:w="75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843"/>
              <w:gridCol w:w="2693"/>
            </w:tblGrid>
            <w:tr w:rsidR="00025EEC" w:rsidTr="00DC450E">
              <w:tc>
                <w:tcPr>
                  <w:tcW w:w="1843" w:type="dxa"/>
                  <w:shd w:val="clear" w:color="auto" w:fill="auto"/>
                </w:tcPr>
                <w:p w:rsidR="00025EEC" w:rsidRDefault="00025EEC" w:rsidP="00DC450E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bCs/>
                      <w:color w:val="000000"/>
                      <w:sz w:val="22"/>
                      <w:szCs w:val="22"/>
                    </w:rPr>
                    <w:t>Характеристики:</w:t>
                  </w:r>
                </w:p>
              </w:tc>
              <w:tc>
                <w:tcPr>
                  <w:tcW w:w="2693" w:type="dxa"/>
                  <w:shd w:val="clear" w:color="auto" w:fill="auto"/>
                  <w:vAlign w:val="center"/>
                </w:tcPr>
                <w:p w:rsidR="00025EEC" w:rsidRDefault="00025EEC" w:rsidP="00DC450E">
                  <w:pPr>
                    <w:spacing w:after="150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Высота – 540 м</w:t>
                  </w:r>
                </w:p>
                <w:p w:rsidR="00025EEC" w:rsidRDefault="00025EEC" w:rsidP="00DC450E">
                  <w:pPr>
                    <w:spacing w:after="150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Ширина – 400 мм</w:t>
                  </w:r>
                </w:p>
                <w:p w:rsidR="00025EEC" w:rsidRDefault="00025EEC" w:rsidP="00DC450E">
                  <w:pPr>
                    <w:spacing w:after="150"/>
                  </w:pPr>
                  <w:r>
                    <w:rPr>
                      <w:color w:val="000000"/>
                      <w:sz w:val="22"/>
                      <w:szCs w:val="22"/>
                    </w:rPr>
                    <w:t>Объем: д 25 л</w:t>
                  </w:r>
                </w:p>
              </w:tc>
            </w:tr>
          </w:tbl>
          <w:p w:rsidR="00025EEC" w:rsidRDefault="00025EEC" w:rsidP="00DC450E">
            <w:pPr>
              <w:shd w:val="clear" w:color="auto" w:fill="FFFFFF"/>
              <w:spacing w:before="280" w:after="280"/>
              <w:rPr>
                <w:b/>
                <w:color w:val="000000"/>
                <w:sz w:val="22"/>
                <w:szCs w:val="22"/>
              </w:rPr>
            </w:pPr>
          </w:p>
          <w:p w:rsidR="00025EEC" w:rsidRDefault="00025EEC" w:rsidP="00DC450E">
            <w:pPr>
              <w:shd w:val="clear" w:color="auto" w:fill="FFFFFF"/>
              <w:spacing w:before="280"/>
              <w:ind w:left="360"/>
              <w:jc w:val="center"/>
            </w:pPr>
            <w:r>
              <w:rPr>
                <w:b/>
                <w:color w:val="000000"/>
                <w:sz w:val="22"/>
                <w:szCs w:val="22"/>
              </w:rPr>
              <w:t xml:space="preserve"> </w:t>
            </w:r>
          </w:p>
        </w:tc>
      </w:tr>
    </w:tbl>
    <w:p w:rsidR="00025EEC" w:rsidRDefault="00025EEC" w:rsidP="00025EEC"/>
    <w:tbl>
      <w:tblPr>
        <w:tblW w:w="0" w:type="auto"/>
        <w:tblInd w:w="129" w:type="dxa"/>
        <w:tblLayout w:type="fixed"/>
        <w:tblLook w:val="0000" w:firstRow="0" w:lastRow="0" w:firstColumn="0" w:lastColumn="0" w:noHBand="0" w:noVBand="0"/>
      </w:tblPr>
      <w:tblGrid>
        <w:gridCol w:w="3915"/>
        <w:gridCol w:w="4996"/>
      </w:tblGrid>
      <w:tr w:rsidR="00025EEC" w:rsidTr="00DC450E">
        <w:trPr>
          <w:trHeight w:val="2923"/>
        </w:trPr>
        <w:tc>
          <w:tcPr>
            <w:tcW w:w="3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25EEC" w:rsidRDefault="00025EEC" w:rsidP="00DC450E">
            <w:pPr>
              <w:rPr>
                <w:b/>
                <w:color w:val="000000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>
                  <wp:extent cx="2266950" cy="2200275"/>
                  <wp:effectExtent l="0" t="0" r="0" b="9525"/>
                  <wp:docPr id="2" name="Рисунок 2" descr="скамей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скамей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0" cy="2200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    </w:t>
            </w:r>
          </w:p>
        </w:tc>
        <w:tc>
          <w:tcPr>
            <w:tcW w:w="4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5EEC" w:rsidRDefault="00025EEC" w:rsidP="00DC450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Скамья </w:t>
            </w:r>
          </w:p>
          <w:p w:rsidR="00025EEC" w:rsidRDefault="00025EEC" w:rsidP="00DC450E">
            <w:pPr>
              <w:shd w:val="clear" w:color="auto" w:fill="FFFFFF"/>
              <w:spacing w:before="280" w:after="75"/>
              <w:ind w:left="720"/>
              <w:rPr>
                <w:color w:val="000000"/>
                <w:sz w:val="22"/>
                <w:szCs w:val="22"/>
              </w:rPr>
            </w:pPr>
          </w:p>
          <w:tbl>
            <w:tblPr>
              <w:tblW w:w="0" w:type="auto"/>
              <w:tblInd w:w="482" w:type="dxa"/>
              <w:tblLayout w:type="fixed"/>
              <w:tblCellMar>
                <w:left w:w="75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843"/>
              <w:gridCol w:w="2977"/>
            </w:tblGrid>
            <w:tr w:rsidR="00025EEC" w:rsidTr="00DC450E">
              <w:trPr>
                <w:trHeight w:val="1036"/>
              </w:trPr>
              <w:tc>
                <w:tcPr>
                  <w:tcW w:w="1843" w:type="dxa"/>
                  <w:shd w:val="clear" w:color="auto" w:fill="auto"/>
                </w:tcPr>
                <w:p w:rsidR="00025EEC" w:rsidRDefault="00025EEC" w:rsidP="00DC450E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bCs/>
                      <w:color w:val="000000"/>
                      <w:sz w:val="22"/>
                      <w:szCs w:val="22"/>
                    </w:rPr>
                    <w:t>Характеристики:</w:t>
                  </w:r>
                </w:p>
              </w:tc>
              <w:tc>
                <w:tcPr>
                  <w:tcW w:w="2977" w:type="dxa"/>
                  <w:shd w:val="clear" w:color="auto" w:fill="auto"/>
                  <w:vAlign w:val="center"/>
                </w:tcPr>
                <w:p w:rsidR="00025EEC" w:rsidRDefault="00025EEC" w:rsidP="00DC450E">
                  <w:pPr>
                    <w:spacing w:after="150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Длина скамейки – 1,5 м;</w:t>
                  </w:r>
                  <w:r>
                    <w:rPr>
                      <w:color w:val="000000"/>
                      <w:sz w:val="22"/>
                      <w:szCs w:val="22"/>
                    </w:rPr>
                    <w:br/>
                  </w:r>
                </w:p>
                <w:p w:rsidR="00025EEC" w:rsidRDefault="00025EEC" w:rsidP="00DC450E">
                  <w:pPr>
                    <w:spacing w:after="150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Ширина – 770  мм;</w:t>
                  </w:r>
                  <w:r>
                    <w:rPr>
                      <w:color w:val="000000"/>
                      <w:sz w:val="22"/>
                      <w:szCs w:val="22"/>
                    </w:rPr>
                    <w:br/>
                  </w:r>
                </w:p>
                <w:p w:rsidR="00025EEC" w:rsidRDefault="00025EEC" w:rsidP="00DC450E">
                  <w:pPr>
                    <w:spacing w:after="150"/>
                  </w:pPr>
                  <w:r>
                    <w:rPr>
                      <w:color w:val="000000"/>
                      <w:sz w:val="22"/>
                      <w:szCs w:val="22"/>
                    </w:rPr>
                    <w:t>Высота – 975  мм.</w:t>
                  </w:r>
                </w:p>
              </w:tc>
            </w:tr>
            <w:tr w:rsidR="00025EEC" w:rsidTr="00DC450E">
              <w:trPr>
                <w:trHeight w:val="1036"/>
              </w:trPr>
              <w:tc>
                <w:tcPr>
                  <w:tcW w:w="1843" w:type="dxa"/>
                  <w:shd w:val="clear" w:color="auto" w:fill="auto"/>
                </w:tcPr>
                <w:p w:rsidR="00025EEC" w:rsidRDefault="00025EEC" w:rsidP="00DC450E">
                  <w:pPr>
                    <w:snapToGrid w:val="0"/>
                    <w:jc w:val="center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2977" w:type="dxa"/>
                  <w:shd w:val="clear" w:color="auto" w:fill="auto"/>
                  <w:vAlign w:val="center"/>
                </w:tcPr>
                <w:p w:rsidR="00025EEC" w:rsidRDefault="00025EEC" w:rsidP="00DC450E">
                  <w:pPr>
                    <w:snapToGrid w:val="0"/>
                    <w:spacing w:after="15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025EEC" w:rsidTr="00DC450E">
              <w:trPr>
                <w:trHeight w:val="1036"/>
              </w:trPr>
              <w:tc>
                <w:tcPr>
                  <w:tcW w:w="1843" w:type="dxa"/>
                  <w:shd w:val="clear" w:color="auto" w:fill="auto"/>
                </w:tcPr>
                <w:p w:rsidR="00025EEC" w:rsidRDefault="00025EEC" w:rsidP="00DC450E">
                  <w:pPr>
                    <w:snapToGrid w:val="0"/>
                    <w:jc w:val="center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2977" w:type="dxa"/>
                  <w:shd w:val="clear" w:color="auto" w:fill="auto"/>
                  <w:vAlign w:val="center"/>
                </w:tcPr>
                <w:p w:rsidR="00025EEC" w:rsidRDefault="00025EEC" w:rsidP="00DC450E">
                  <w:pPr>
                    <w:snapToGrid w:val="0"/>
                    <w:spacing w:after="15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</w:p>
              </w:tc>
            </w:tr>
          </w:tbl>
          <w:p w:rsidR="00025EEC" w:rsidRDefault="00025EEC" w:rsidP="00DC450E"/>
        </w:tc>
      </w:tr>
    </w:tbl>
    <w:p w:rsidR="003142E4" w:rsidRDefault="003142E4" w:rsidP="003142E4">
      <w:pPr>
        <w:pStyle w:val="ConsPlusNormal"/>
        <w:ind w:firstLine="540"/>
        <w:jc w:val="both"/>
      </w:pPr>
    </w:p>
    <w:p w:rsidR="003142E4" w:rsidRDefault="003142E4" w:rsidP="003142E4">
      <w:pPr>
        <w:pStyle w:val="ConsPlusNormal"/>
        <w:ind w:firstLine="540"/>
        <w:jc w:val="both"/>
      </w:pPr>
    </w:p>
    <w:p w:rsidR="003142E4" w:rsidRDefault="003142E4" w:rsidP="003142E4">
      <w:pPr>
        <w:pStyle w:val="ConsPlusNormal"/>
        <w:ind w:firstLine="540"/>
        <w:jc w:val="both"/>
      </w:pPr>
    </w:p>
    <w:p w:rsidR="003142E4" w:rsidRDefault="003142E4" w:rsidP="003142E4">
      <w:pPr>
        <w:pStyle w:val="ConsPlusNormal"/>
        <w:ind w:firstLine="540"/>
        <w:jc w:val="both"/>
      </w:pPr>
    </w:p>
    <w:p w:rsidR="003142E4" w:rsidRDefault="003142E4" w:rsidP="003142E4">
      <w:pPr>
        <w:pStyle w:val="ConsPlusNormal"/>
        <w:ind w:firstLine="540"/>
        <w:jc w:val="both"/>
      </w:pPr>
    </w:p>
    <w:tbl>
      <w:tblPr>
        <w:tblW w:w="14314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5103"/>
        <w:gridCol w:w="9211"/>
      </w:tblGrid>
      <w:tr w:rsidR="00765F99" w:rsidRPr="00206D33" w:rsidTr="00DC450E">
        <w:trPr>
          <w:trHeight w:val="1995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65F99" w:rsidRPr="001A0A8A" w:rsidRDefault="00765F99" w:rsidP="00DC450E">
            <w:pPr>
              <w:rPr>
                <w:sz w:val="24"/>
                <w:szCs w:val="24"/>
              </w:rPr>
            </w:pPr>
          </w:p>
        </w:tc>
        <w:tc>
          <w:tcPr>
            <w:tcW w:w="92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65F99" w:rsidRPr="00206D33" w:rsidRDefault="00765F99" w:rsidP="00F90CDC">
            <w:pPr>
              <w:tabs>
                <w:tab w:val="left" w:pos="3478"/>
                <w:tab w:val="left" w:pos="4003"/>
                <w:tab w:val="left" w:pos="4570"/>
                <w:tab w:val="left" w:pos="4773"/>
              </w:tabs>
              <w:ind w:right="5418"/>
              <w:jc w:val="right"/>
              <w:rPr>
                <w:sz w:val="28"/>
                <w:szCs w:val="28"/>
              </w:rPr>
            </w:pPr>
            <w:r w:rsidRPr="00206D33">
              <w:rPr>
                <w:sz w:val="28"/>
                <w:szCs w:val="28"/>
              </w:rPr>
              <w:t xml:space="preserve">  Приложение </w:t>
            </w:r>
            <w:r>
              <w:rPr>
                <w:sz w:val="28"/>
                <w:szCs w:val="28"/>
              </w:rPr>
              <w:t>6</w:t>
            </w:r>
            <w:r w:rsidRPr="00206D33">
              <w:rPr>
                <w:sz w:val="28"/>
                <w:szCs w:val="28"/>
              </w:rPr>
              <w:t xml:space="preserve">                                                          </w:t>
            </w:r>
            <w:r>
              <w:rPr>
                <w:sz w:val="28"/>
                <w:szCs w:val="28"/>
              </w:rPr>
              <w:t xml:space="preserve">    к  муниципальной программе «</w:t>
            </w:r>
            <w:r w:rsidRPr="00206D33">
              <w:rPr>
                <w:sz w:val="28"/>
                <w:szCs w:val="28"/>
              </w:rPr>
              <w:t xml:space="preserve">Формирование современной городской </w:t>
            </w:r>
            <w:r>
              <w:rPr>
                <w:sz w:val="28"/>
                <w:szCs w:val="28"/>
              </w:rPr>
              <w:t>среды на террит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рии </w:t>
            </w:r>
            <w:r w:rsidRPr="00B41F36">
              <w:rPr>
                <w:sz w:val="28"/>
                <w:szCs w:val="28"/>
              </w:rPr>
              <w:t>городского поселения Хомутово Новодеревенько</w:t>
            </w:r>
            <w:r w:rsidRPr="00B41F36">
              <w:rPr>
                <w:sz w:val="28"/>
                <w:szCs w:val="28"/>
              </w:rPr>
              <w:t>в</w:t>
            </w:r>
            <w:r w:rsidRPr="00B41F36">
              <w:rPr>
                <w:sz w:val="28"/>
                <w:szCs w:val="28"/>
              </w:rPr>
              <w:t>ского района Орловской о</w:t>
            </w:r>
            <w:r w:rsidRPr="00B41F36">
              <w:rPr>
                <w:sz w:val="28"/>
                <w:szCs w:val="28"/>
              </w:rPr>
              <w:t>б</w:t>
            </w:r>
            <w:r w:rsidRPr="00B41F36">
              <w:rPr>
                <w:sz w:val="28"/>
                <w:szCs w:val="28"/>
              </w:rPr>
              <w:t>ласти</w:t>
            </w:r>
            <w:r w:rsidR="00F90CDC">
              <w:rPr>
                <w:sz w:val="28"/>
                <w:szCs w:val="28"/>
              </w:rPr>
              <w:t xml:space="preserve"> в 2018 -2030</w:t>
            </w:r>
            <w:r>
              <w:rPr>
                <w:sz w:val="28"/>
                <w:szCs w:val="28"/>
              </w:rPr>
              <w:t xml:space="preserve"> годах»</w:t>
            </w:r>
          </w:p>
        </w:tc>
      </w:tr>
    </w:tbl>
    <w:p w:rsidR="00765F99" w:rsidRDefault="00765F99" w:rsidP="003142E4">
      <w:pPr>
        <w:pStyle w:val="ConsPlusNormal"/>
        <w:ind w:firstLine="540"/>
        <w:jc w:val="both"/>
      </w:pPr>
    </w:p>
    <w:tbl>
      <w:tblPr>
        <w:tblW w:w="14471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157"/>
        <w:gridCol w:w="383"/>
        <w:gridCol w:w="4720"/>
        <w:gridCol w:w="2835"/>
        <w:gridCol w:w="236"/>
        <w:gridCol w:w="1465"/>
        <w:gridCol w:w="907"/>
        <w:gridCol w:w="3768"/>
      </w:tblGrid>
      <w:tr w:rsidR="00765F99" w:rsidTr="00F1025B">
        <w:trPr>
          <w:gridAfter w:val="2"/>
          <w:wAfter w:w="4675" w:type="dxa"/>
          <w:trHeight w:val="945"/>
        </w:trPr>
        <w:tc>
          <w:tcPr>
            <w:tcW w:w="979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71ECC" w:rsidRDefault="00765F99" w:rsidP="00DB0F51">
            <w:pPr>
              <w:jc w:val="center"/>
              <w:rPr>
                <w:sz w:val="28"/>
                <w:szCs w:val="28"/>
              </w:rPr>
            </w:pPr>
            <w:r w:rsidRPr="009B6AA4">
              <w:rPr>
                <w:sz w:val="28"/>
                <w:szCs w:val="28"/>
              </w:rPr>
              <w:t>Нормативная стоимость (единичные расценки) работ по благоустройству дв</w:t>
            </w:r>
            <w:r w:rsidRPr="009B6AA4">
              <w:rPr>
                <w:sz w:val="28"/>
                <w:szCs w:val="28"/>
              </w:rPr>
              <w:t>о</w:t>
            </w:r>
            <w:r w:rsidRPr="009B6AA4">
              <w:rPr>
                <w:sz w:val="28"/>
                <w:szCs w:val="28"/>
              </w:rPr>
              <w:t xml:space="preserve">ровых территорий, входящих в минимальный </w:t>
            </w:r>
            <w:r w:rsidR="00E71ECC">
              <w:rPr>
                <w:sz w:val="28"/>
                <w:szCs w:val="28"/>
              </w:rPr>
              <w:t xml:space="preserve">и дополнительный </w:t>
            </w:r>
            <w:r w:rsidRPr="009B6AA4">
              <w:rPr>
                <w:sz w:val="28"/>
                <w:szCs w:val="28"/>
              </w:rPr>
              <w:t xml:space="preserve">перечень </w:t>
            </w:r>
          </w:p>
          <w:p w:rsidR="00765F99" w:rsidRPr="009B6AA4" w:rsidRDefault="003F41C5" w:rsidP="00DB0F51">
            <w:pPr>
              <w:jc w:val="center"/>
              <w:rPr>
                <w:sz w:val="28"/>
                <w:szCs w:val="28"/>
              </w:rPr>
            </w:pPr>
            <w:r w:rsidRPr="009B6AA4">
              <w:rPr>
                <w:sz w:val="28"/>
                <w:szCs w:val="28"/>
              </w:rPr>
              <w:t>Р</w:t>
            </w:r>
            <w:r w:rsidR="00765F99" w:rsidRPr="009B6AA4">
              <w:rPr>
                <w:sz w:val="28"/>
                <w:szCs w:val="28"/>
              </w:rPr>
              <w:t>абот</w:t>
            </w:r>
          </w:p>
        </w:tc>
      </w:tr>
      <w:tr w:rsidR="00DB0F51" w:rsidTr="00F1025B">
        <w:trPr>
          <w:gridAfter w:val="1"/>
          <w:wAfter w:w="3768" w:type="dxa"/>
          <w:trHeight w:val="255"/>
        </w:trPr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F99" w:rsidRDefault="00765F99" w:rsidP="00DC450E"/>
        </w:tc>
        <w:tc>
          <w:tcPr>
            <w:tcW w:w="4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F99" w:rsidRPr="009B6AA4" w:rsidRDefault="00765F99" w:rsidP="00DC450E">
            <w:pPr>
              <w:rPr>
                <w:rFonts w:ascii="Arial" w:hAnsi="Arial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F99" w:rsidRPr="009B6AA4" w:rsidRDefault="00765F99" w:rsidP="00DC450E">
            <w:pPr>
              <w:rPr>
                <w:rFonts w:ascii="Arial" w:hAnsi="Arial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F99" w:rsidRPr="009B6AA4" w:rsidRDefault="00765F99" w:rsidP="00DC450E">
            <w:pPr>
              <w:rPr>
                <w:rFonts w:ascii="Arial" w:hAnsi="Arial"/>
              </w:rPr>
            </w:pPr>
          </w:p>
        </w:tc>
        <w:tc>
          <w:tcPr>
            <w:tcW w:w="2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F99" w:rsidRPr="009B6AA4" w:rsidRDefault="00765F99" w:rsidP="00DC450E">
            <w:pPr>
              <w:rPr>
                <w:rFonts w:ascii="Arial" w:hAnsi="Arial"/>
              </w:rPr>
            </w:pPr>
          </w:p>
        </w:tc>
      </w:tr>
      <w:tr w:rsidR="00DB0F51" w:rsidTr="00F1025B">
        <w:trPr>
          <w:gridAfter w:val="2"/>
          <w:wAfter w:w="4675" w:type="dxa"/>
          <w:trHeight w:val="1125"/>
        </w:trPr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F99" w:rsidRPr="00CA6B76" w:rsidRDefault="00765F99" w:rsidP="00DC450E">
            <w:pPr>
              <w:rPr>
                <w:bCs/>
                <w:sz w:val="24"/>
                <w:szCs w:val="24"/>
              </w:rPr>
            </w:pPr>
            <w:r w:rsidRPr="00CA6B76">
              <w:rPr>
                <w:bCs/>
                <w:sz w:val="24"/>
                <w:szCs w:val="24"/>
              </w:rPr>
              <w:t xml:space="preserve">№ </w:t>
            </w:r>
            <w:proofErr w:type="gramStart"/>
            <w:r w:rsidRPr="00CA6B76">
              <w:rPr>
                <w:bCs/>
                <w:sz w:val="24"/>
                <w:szCs w:val="24"/>
              </w:rPr>
              <w:t>п</w:t>
            </w:r>
            <w:proofErr w:type="gramEnd"/>
            <w:r w:rsidRPr="00CA6B76">
              <w:rPr>
                <w:bCs/>
                <w:sz w:val="24"/>
                <w:szCs w:val="24"/>
              </w:rPr>
              <w:t>/п</w:t>
            </w:r>
          </w:p>
        </w:tc>
        <w:tc>
          <w:tcPr>
            <w:tcW w:w="4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CA6B76" w:rsidRDefault="00765F99" w:rsidP="00DC450E">
            <w:pPr>
              <w:jc w:val="center"/>
              <w:rPr>
                <w:bCs/>
                <w:sz w:val="24"/>
                <w:szCs w:val="24"/>
              </w:rPr>
            </w:pPr>
            <w:r w:rsidRPr="00CA6B76">
              <w:rPr>
                <w:bCs/>
                <w:sz w:val="24"/>
                <w:szCs w:val="24"/>
              </w:rPr>
              <w:t>Наименование работ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F99" w:rsidRPr="00CA6B76" w:rsidRDefault="00765F99" w:rsidP="00DC450E">
            <w:pPr>
              <w:jc w:val="center"/>
              <w:rPr>
                <w:bCs/>
                <w:sz w:val="24"/>
                <w:szCs w:val="24"/>
              </w:rPr>
            </w:pPr>
            <w:r w:rsidRPr="00CA6B76">
              <w:rPr>
                <w:bCs/>
                <w:sz w:val="24"/>
                <w:szCs w:val="24"/>
              </w:rPr>
              <w:t>Ед. измерения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CA6B76" w:rsidRDefault="00765F99" w:rsidP="00DC450E">
            <w:pPr>
              <w:jc w:val="center"/>
              <w:rPr>
                <w:bCs/>
                <w:sz w:val="24"/>
                <w:szCs w:val="24"/>
              </w:rPr>
            </w:pPr>
            <w:r w:rsidRPr="00CA6B76">
              <w:rPr>
                <w:bCs/>
                <w:sz w:val="24"/>
                <w:szCs w:val="24"/>
              </w:rPr>
              <w:t>Стоимость, руб.</w:t>
            </w:r>
          </w:p>
        </w:tc>
      </w:tr>
      <w:tr w:rsidR="00DB0F51" w:rsidTr="00F1025B">
        <w:trPr>
          <w:gridAfter w:val="2"/>
          <w:wAfter w:w="4675" w:type="dxa"/>
          <w:trHeight w:val="315"/>
        </w:trPr>
        <w:tc>
          <w:tcPr>
            <w:tcW w:w="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765F99" w:rsidP="00DC450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6AA4">
              <w:rPr>
                <w:rFonts w:ascii="Arial" w:hAnsi="Arial"/>
                <w:sz w:val="24"/>
                <w:szCs w:val="24"/>
              </w:rPr>
              <w:t>1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765F99" w:rsidP="00DC450E">
            <w:pPr>
              <w:jc w:val="center"/>
              <w:rPr>
                <w:sz w:val="24"/>
                <w:szCs w:val="24"/>
              </w:rPr>
            </w:pPr>
            <w:r w:rsidRPr="009B6AA4">
              <w:rPr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765F99" w:rsidP="00DC450E">
            <w:pPr>
              <w:jc w:val="center"/>
              <w:rPr>
                <w:sz w:val="24"/>
                <w:szCs w:val="24"/>
              </w:rPr>
            </w:pPr>
            <w:r w:rsidRPr="009B6AA4">
              <w:rPr>
                <w:sz w:val="24"/>
                <w:szCs w:val="24"/>
              </w:rPr>
              <w:t>3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765F99" w:rsidP="00DC450E">
            <w:pPr>
              <w:jc w:val="center"/>
              <w:rPr>
                <w:sz w:val="24"/>
                <w:szCs w:val="24"/>
              </w:rPr>
            </w:pPr>
            <w:r w:rsidRPr="009B6AA4">
              <w:rPr>
                <w:sz w:val="24"/>
                <w:szCs w:val="24"/>
              </w:rPr>
              <w:t>4</w:t>
            </w:r>
          </w:p>
        </w:tc>
      </w:tr>
      <w:tr w:rsidR="00DB0F51" w:rsidTr="00F1025B">
        <w:trPr>
          <w:gridAfter w:val="2"/>
          <w:wAfter w:w="4675" w:type="dxa"/>
          <w:trHeight w:val="405"/>
        </w:trPr>
        <w:tc>
          <w:tcPr>
            <w:tcW w:w="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F624C9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F99" w:rsidRPr="009B6AA4" w:rsidRDefault="00DB0F51" w:rsidP="00DB0F51">
            <w:pPr>
              <w:rPr>
                <w:sz w:val="24"/>
                <w:szCs w:val="24"/>
              </w:rPr>
            </w:pPr>
            <w:r w:rsidRPr="00DB0F51">
              <w:rPr>
                <w:sz w:val="24"/>
                <w:szCs w:val="24"/>
              </w:rPr>
              <w:t>Разработка грунта с погрузкой на автом</w:t>
            </w:r>
            <w:r w:rsidRPr="00DB0F51">
              <w:rPr>
                <w:sz w:val="24"/>
                <w:szCs w:val="24"/>
              </w:rPr>
              <w:t>о</w:t>
            </w:r>
            <w:r w:rsidRPr="00DB0F51">
              <w:rPr>
                <w:sz w:val="24"/>
                <w:szCs w:val="24"/>
              </w:rPr>
              <w:t>били-самосвалы экскаваторами с ковшом вместимостью: 0,65 (0,5-1) м3, группа грунтов 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F99" w:rsidRPr="009B6AA4" w:rsidRDefault="00DB0F51" w:rsidP="00DB0F51">
            <w:pPr>
              <w:jc w:val="center"/>
              <w:rPr>
                <w:sz w:val="24"/>
                <w:szCs w:val="24"/>
              </w:rPr>
            </w:pPr>
            <w:r w:rsidRPr="00DB0F51">
              <w:rPr>
                <w:sz w:val="24"/>
                <w:szCs w:val="24"/>
              </w:rPr>
              <w:t>1000 м3 грунта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F99" w:rsidRPr="009B6AA4" w:rsidRDefault="00DB0F51" w:rsidP="00DB0F51">
            <w:pPr>
              <w:jc w:val="center"/>
              <w:rPr>
                <w:sz w:val="24"/>
                <w:szCs w:val="24"/>
              </w:rPr>
            </w:pPr>
            <w:r w:rsidRPr="00DB0F51">
              <w:rPr>
                <w:sz w:val="24"/>
                <w:szCs w:val="24"/>
              </w:rPr>
              <w:t>4841,34</w:t>
            </w:r>
          </w:p>
        </w:tc>
      </w:tr>
      <w:tr w:rsidR="00DB0F51" w:rsidTr="00F1025B">
        <w:trPr>
          <w:gridAfter w:val="2"/>
          <w:wAfter w:w="4675" w:type="dxa"/>
          <w:trHeight w:val="420"/>
        </w:trPr>
        <w:tc>
          <w:tcPr>
            <w:tcW w:w="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DB0F51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F99" w:rsidRPr="009B6AA4" w:rsidRDefault="00DB0F51" w:rsidP="00DB0F51">
            <w:pPr>
              <w:rPr>
                <w:sz w:val="24"/>
                <w:szCs w:val="24"/>
              </w:rPr>
            </w:pPr>
            <w:r w:rsidRPr="00DB0F51">
              <w:rPr>
                <w:sz w:val="24"/>
                <w:szCs w:val="24"/>
              </w:rPr>
              <w:t>Разработка грунта вручную с креплениями в траншеях шириной до 2 м, глубиной: до 2 м, группа грунтов 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F99" w:rsidRPr="009B6AA4" w:rsidRDefault="00DB0F51" w:rsidP="00DB0F51">
            <w:pPr>
              <w:jc w:val="center"/>
              <w:rPr>
                <w:sz w:val="24"/>
                <w:szCs w:val="24"/>
              </w:rPr>
            </w:pPr>
            <w:r w:rsidRPr="00DB0F51">
              <w:rPr>
                <w:sz w:val="24"/>
                <w:szCs w:val="24"/>
              </w:rPr>
              <w:t>100 м3 грунта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F99" w:rsidRPr="009B6AA4" w:rsidRDefault="00DB0F51" w:rsidP="00DC450E">
            <w:pPr>
              <w:jc w:val="center"/>
              <w:rPr>
                <w:sz w:val="24"/>
                <w:szCs w:val="24"/>
              </w:rPr>
            </w:pPr>
            <w:r w:rsidRPr="00DB0F51">
              <w:rPr>
                <w:sz w:val="24"/>
                <w:szCs w:val="24"/>
              </w:rPr>
              <w:t>1836,61</w:t>
            </w:r>
          </w:p>
        </w:tc>
      </w:tr>
      <w:tr w:rsidR="00DB0F51" w:rsidTr="00F1025B">
        <w:trPr>
          <w:gridAfter w:val="2"/>
          <w:wAfter w:w="4675" w:type="dxa"/>
          <w:trHeight w:val="360"/>
        </w:trPr>
        <w:tc>
          <w:tcPr>
            <w:tcW w:w="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DB0F51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F99" w:rsidRPr="009B6AA4" w:rsidRDefault="00DB0F51" w:rsidP="00DB0F51">
            <w:pPr>
              <w:rPr>
                <w:sz w:val="24"/>
                <w:szCs w:val="24"/>
              </w:rPr>
            </w:pPr>
            <w:r w:rsidRPr="00DB0F51">
              <w:rPr>
                <w:sz w:val="24"/>
                <w:szCs w:val="24"/>
              </w:rPr>
              <w:t>Погрузочные работы при автомобильных перевозках: мусора строительного с п</w:t>
            </w:r>
            <w:r w:rsidRPr="00DB0F51">
              <w:rPr>
                <w:sz w:val="24"/>
                <w:szCs w:val="24"/>
              </w:rPr>
              <w:t>о</w:t>
            </w:r>
            <w:r w:rsidRPr="00DB0F51">
              <w:rPr>
                <w:sz w:val="24"/>
                <w:szCs w:val="24"/>
              </w:rPr>
              <w:t>грузкой вручную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F99" w:rsidRPr="009B6AA4" w:rsidRDefault="00DB0F51" w:rsidP="00DB0F51">
            <w:pPr>
              <w:jc w:val="center"/>
              <w:rPr>
                <w:sz w:val="24"/>
                <w:szCs w:val="24"/>
              </w:rPr>
            </w:pPr>
            <w:r w:rsidRPr="00DB0F51">
              <w:rPr>
                <w:sz w:val="24"/>
                <w:szCs w:val="24"/>
              </w:rPr>
              <w:t>1 т груза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F99" w:rsidRPr="009B6AA4" w:rsidRDefault="00DB0F51" w:rsidP="00DC450E">
            <w:pPr>
              <w:jc w:val="center"/>
              <w:rPr>
                <w:sz w:val="24"/>
                <w:szCs w:val="24"/>
              </w:rPr>
            </w:pPr>
            <w:r w:rsidRPr="00DB0F51">
              <w:rPr>
                <w:sz w:val="24"/>
                <w:szCs w:val="24"/>
              </w:rPr>
              <w:t>44,43</w:t>
            </w:r>
          </w:p>
        </w:tc>
      </w:tr>
      <w:tr w:rsidR="00DB0F51" w:rsidTr="00F1025B">
        <w:trPr>
          <w:gridAfter w:val="2"/>
          <w:wAfter w:w="4675" w:type="dxa"/>
          <w:trHeight w:val="630"/>
        </w:trPr>
        <w:tc>
          <w:tcPr>
            <w:tcW w:w="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DB0F51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5F99" w:rsidRPr="009B6AA4" w:rsidRDefault="00DB0F51" w:rsidP="00DC450E">
            <w:pPr>
              <w:rPr>
                <w:sz w:val="24"/>
                <w:szCs w:val="24"/>
              </w:rPr>
            </w:pPr>
            <w:r w:rsidRPr="00DB0F51">
              <w:rPr>
                <w:sz w:val="24"/>
                <w:szCs w:val="24"/>
              </w:rPr>
              <w:t>Перевозка грузов автомобилями-самосвалами грузоподъемностью 10 т, р</w:t>
            </w:r>
            <w:r w:rsidRPr="00DB0F51">
              <w:rPr>
                <w:sz w:val="24"/>
                <w:szCs w:val="24"/>
              </w:rPr>
              <w:t>а</w:t>
            </w:r>
            <w:r w:rsidRPr="00DB0F51">
              <w:rPr>
                <w:sz w:val="24"/>
                <w:szCs w:val="24"/>
              </w:rPr>
              <w:t>ботающих вне карьера, на расстояние: до 3 км I класс груза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F99" w:rsidRPr="009B6AA4" w:rsidRDefault="00DB0F51" w:rsidP="00DB0F51">
            <w:pPr>
              <w:jc w:val="center"/>
              <w:rPr>
                <w:sz w:val="24"/>
                <w:szCs w:val="24"/>
              </w:rPr>
            </w:pPr>
            <w:r w:rsidRPr="00DB0F51">
              <w:rPr>
                <w:sz w:val="24"/>
                <w:szCs w:val="24"/>
              </w:rPr>
              <w:t>1 т груза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F99" w:rsidRPr="009B6AA4" w:rsidRDefault="00DB0F51" w:rsidP="00DC450E">
            <w:pPr>
              <w:jc w:val="center"/>
              <w:rPr>
                <w:sz w:val="24"/>
                <w:szCs w:val="24"/>
              </w:rPr>
            </w:pPr>
            <w:r w:rsidRPr="00DB0F51">
              <w:rPr>
                <w:sz w:val="24"/>
                <w:szCs w:val="24"/>
              </w:rPr>
              <w:t>4,91</w:t>
            </w:r>
          </w:p>
        </w:tc>
      </w:tr>
      <w:tr w:rsidR="00DB0F51" w:rsidTr="00F1025B">
        <w:trPr>
          <w:gridAfter w:val="2"/>
          <w:wAfter w:w="4675" w:type="dxa"/>
          <w:trHeight w:val="630"/>
        </w:trPr>
        <w:tc>
          <w:tcPr>
            <w:tcW w:w="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4777DB" w:rsidP="004777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5F99" w:rsidRPr="009B6AA4" w:rsidRDefault="00E94B4A" w:rsidP="00DC450E">
            <w:pPr>
              <w:rPr>
                <w:sz w:val="24"/>
                <w:szCs w:val="24"/>
              </w:rPr>
            </w:pPr>
            <w:r w:rsidRPr="00E94B4A">
              <w:rPr>
                <w:sz w:val="24"/>
                <w:szCs w:val="24"/>
              </w:rPr>
              <w:t>Планировка площадей бульдозерами мо</w:t>
            </w:r>
            <w:r w:rsidRPr="00E94B4A">
              <w:rPr>
                <w:sz w:val="24"/>
                <w:szCs w:val="24"/>
              </w:rPr>
              <w:t>щ</w:t>
            </w:r>
            <w:r w:rsidRPr="00E94B4A">
              <w:rPr>
                <w:sz w:val="24"/>
                <w:szCs w:val="24"/>
              </w:rPr>
              <w:t xml:space="preserve">ностью: 59 кВт (80 </w:t>
            </w:r>
            <w:proofErr w:type="spellStart"/>
            <w:r w:rsidRPr="00E94B4A">
              <w:rPr>
                <w:sz w:val="24"/>
                <w:szCs w:val="24"/>
              </w:rPr>
              <w:t>л.</w:t>
            </w:r>
            <w:proofErr w:type="gramStart"/>
            <w:r w:rsidRPr="00E94B4A">
              <w:rPr>
                <w:sz w:val="24"/>
                <w:szCs w:val="24"/>
              </w:rPr>
              <w:t>с</w:t>
            </w:r>
            <w:proofErr w:type="spellEnd"/>
            <w:proofErr w:type="gramEnd"/>
            <w:r w:rsidRPr="00E94B4A">
              <w:rPr>
                <w:sz w:val="24"/>
                <w:szCs w:val="24"/>
              </w:rPr>
              <w:t>.)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F99" w:rsidRPr="009B6AA4" w:rsidRDefault="00E94B4A" w:rsidP="00E94B4A">
            <w:pPr>
              <w:jc w:val="center"/>
              <w:rPr>
                <w:sz w:val="24"/>
                <w:szCs w:val="24"/>
              </w:rPr>
            </w:pPr>
            <w:r w:rsidRPr="00E94B4A">
              <w:rPr>
                <w:sz w:val="24"/>
                <w:szCs w:val="24"/>
              </w:rPr>
              <w:t>1000 м</w:t>
            </w:r>
            <w:proofErr w:type="gramStart"/>
            <w:r w:rsidRPr="00E94B4A">
              <w:rPr>
                <w:sz w:val="24"/>
                <w:szCs w:val="24"/>
              </w:rPr>
              <w:t>2</w:t>
            </w:r>
            <w:proofErr w:type="gramEnd"/>
            <w:r w:rsidRPr="00E94B4A">
              <w:rPr>
                <w:sz w:val="24"/>
                <w:szCs w:val="24"/>
              </w:rPr>
              <w:t xml:space="preserve"> спланированной поверхности за 1 проход бульдозера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F99" w:rsidRPr="009B6AA4" w:rsidRDefault="00E94B4A" w:rsidP="00DC450E">
            <w:pPr>
              <w:jc w:val="center"/>
              <w:rPr>
                <w:sz w:val="24"/>
                <w:szCs w:val="24"/>
              </w:rPr>
            </w:pPr>
            <w:r w:rsidRPr="00E94B4A">
              <w:rPr>
                <w:sz w:val="24"/>
                <w:szCs w:val="24"/>
              </w:rPr>
              <w:t>35,56</w:t>
            </w:r>
          </w:p>
        </w:tc>
      </w:tr>
      <w:tr w:rsidR="00DB0F51" w:rsidTr="00F1025B">
        <w:trPr>
          <w:gridAfter w:val="2"/>
          <w:wAfter w:w="4675" w:type="dxa"/>
          <w:trHeight w:val="390"/>
        </w:trPr>
        <w:tc>
          <w:tcPr>
            <w:tcW w:w="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E94B4A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F99" w:rsidRPr="009B6AA4" w:rsidRDefault="00E94B4A" w:rsidP="00DC450E">
            <w:pPr>
              <w:rPr>
                <w:sz w:val="24"/>
                <w:szCs w:val="24"/>
              </w:rPr>
            </w:pPr>
            <w:r w:rsidRPr="00E94B4A">
              <w:rPr>
                <w:sz w:val="24"/>
                <w:szCs w:val="24"/>
              </w:rPr>
              <w:t>Устройство подстилающих и выравнив</w:t>
            </w:r>
            <w:r w:rsidRPr="00E94B4A">
              <w:rPr>
                <w:sz w:val="24"/>
                <w:szCs w:val="24"/>
              </w:rPr>
              <w:t>а</w:t>
            </w:r>
            <w:r w:rsidRPr="00E94B4A">
              <w:rPr>
                <w:sz w:val="24"/>
                <w:szCs w:val="24"/>
              </w:rPr>
              <w:t>ющих слоев оснований: из щебня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F99" w:rsidRPr="009B6AA4" w:rsidRDefault="00E94B4A" w:rsidP="00E94B4A">
            <w:pPr>
              <w:jc w:val="center"/>
              <w:rPr>
                <w:sz w:val="24"/>
                <w:szCs w:val="24"/>
              </w:rPr>
            </w:pPr>
            <w:r w:rsidRPr="00E94B4A">
              <w:rPr>
                <w:sz w:val="24"/>
                <w:szCs w:val="24"/>
              </w:rPr>
              <w:t>100 м3 материала осн</w:t>
            </w:r>
            <w:r w:rsidRPr="00E94B4A">
              <w:rPr>
                <w:sz w:val="24"/>
                <w:szCs w:val="24"/>
              </w:rPr>
              <w:t>о</w:t>
            </w:r>
            <w:r w:rsidRPr="00E94B4A">
              <w:rPr>
                <w:sz w:val="24"/>
                <w:szCs w:val="24"/>
              </w:rPr>
              <w:t xml:space="preserve">вания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E94B4A" w:rsidP="00DC450E">
            <w:pPr>
              <w:jc w:val="center"/>
              <w:rPr>
                <w:sz w:val="24"/>
                <w:szCs w:val="24"/>
              </w:rPr>
            </w:pPr>
            <w:r w:rsidRPr="00E94B4A">
              <w:rPr>
                <w:sz w:val="24"/>
                <w:szCs w:val="24"/>
              </w:rPr>
              <w:t>4586,5</w:t>
            </w:r>
          </w:p>
        </w:tc>
      </w:tr>
      <w:tr w:rsidR="00DB0F51" w:rsidTr="00F1025B">
        <w:trPr>
          <w:gridAfter w:val="2"/>
          <w:wAfter w:w="4675" w:type="dxa"/>
          <w:trHeight w:val="315"/>
        </w:trPr>
        <w:tc>
          <w:tcPr>
            <w:tcW w:w="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E94B4A" w:rsidP="00E94B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E94B4A" w:rsidP="00DC450E">
            <w:pPr>
              <w:rPr>
                <w:sz w:val="24"/>
                <w:szCs w:val="24"/>
              </w:rPr>
            </w:pPr>
            <w:r w:rsidRPr="00E94B4A">
              <w:rPr>
                <w:sz w:val="24"/>
                <w:szCs w:val="24"/>
              </w:rPr>
              <w:t>Щебень из природного камня для стро</w:t>
            </w:r>
            <w:r w:rsidRPr="00E94B4A">
              <w:rPr>
                <w:sz w:val="24"/>
                <w:szCs w:val="24"/>
              </w:rPr>
              <w:t>и</w:t>
            </w:r>
            <w:r w:rsidRPr="00E94B4A">
              <w:rPr>
                <w:sz w:val="24"/>
                <w:szCs w:val="24"/>
              </w:rPr>
              <w:t>тельных работ марка 600, фракция 20-40 мм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F99" w:rsidRPr="009B6AA4" w:rsidRDefault="00E94B4A" w:rsidP="00DC450E">
            <w:pPr>
              <w:jc w:val="center"/>
              <w:rPr>
                <w:sz w:val="24"/>
                <w:szCs w:val="24"/>
              </w:rPr>
            </w:pPr>
            <w:r w:rsidRPr="00E94B4A">
              <w:rPr>
                <w:sz w:val="24"/>
                <w:szCs w:val="24"/>
              </w:rPr>
              <w:t>м3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E94B4A" w:rsidP="00DC450E">
            <w:pPr>
              <w:jc w:val="center"/>
              <w:rPr>
                <w:sz w:val="24"/>
                <w:szCs w:val="24"/>
              </w:rPr>
            </w:pPr>
            <w:r w:rsidRPr="00E94B4A">
              <w:rPr>
                <w:sz w:val="24"/>
                <w:szCs w:val="24"/>
              </w:rPr>
              <w:t>110</w:t>
            </w:r>
          </w:p>
        </w:tc>
      </w:tr>
      <w:tr w:rsidR="00DB0F51" w:rsidTr="00F1025B">
        <w:trPr>
          <w:gridAfter w:val="2"/>
          <w:wAfter w:w="4675" w:type="dxa"/>
          <w:trHeight w:val="315"/>
        </w:trPr>
        <w:tc>
          <w:tcPr>
            <w:tcW w:w="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E94B4A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E94B4A" w:rsidP="00DC450E">
            <w:pPr>
              <w:rPr>
                <w:sz w:val="24"/>
                <w:szCs w:val="24"/>
              </w:rPr>
            </w:pPr>
            <w:r w:rsidRPr="00E94B4A">
              <w:rPr>
                <w:sz w:val="24"/>
                <w:szCs w:val="24"/>
              </w:rPr>
              <w:t>Перевозка грузов автомобилями-самосвалами грузоподъемностью 10 т, р</w:t>
            </w:r>
            <w:r w:rsidRPr="00E94B4A">
              <w:rPr>
                <w:sz w:val="24"/>
                <w:szCs w:val="24"/>
              </w:rPr>
              <w:t>а</w:t>
            </w:r>
            <w:r w:rsidRPr="00E94B4A">
              <w:rPr>
                <w:sz w:val="24"/>
                <w:szCs w:val="24"/>
              </w:rPr>
              <w:t>ботающих вне карьера, на расстояние: до 65 км I класс груза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F99" w:rsidRPr="009B6AA4" w:rsidRDefault="00E94B4A" w:rsidP="00DC450E">
            <w:pPr>
              <w:jc w:val="center"/>
              <w:rPr>
                <w:sz w:val="24"/>
                <w:szCs w:val="24"/>
              </w:rPr>
            </w:pPr>
            <w:r w:rsidRPr="00E94B4A">
              <w:rPr>
                <w:sz w:val="24"/>
                <w:szCs w:val="24"/>
              </w:rPr>
              <w:t>1 т груза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E94B4A" w:rsidP="00DC450E">
            <w:pPr>
              <w:jc w:val="center"/>
              <w:rPr>
                <w:sz w:val="24"/>
                <w:szCs w:val="24"/>
              </w:rPr>
            </w:pPr>
            <w:r w:rsidRPr="00E94B4A">
              <w:rPr>
                <w:sz w:val="24"/>
                <w:szCs w:val="24"/>
              </w:rPr>
              <w:t>33,79</w:t>
            </w:r>
          </w:p>
        </w:tc>
      </w:tr>
      <w:tr w:rsidR="00DB0F51" w:rsidTr="00F1025B">
        <w:trPr>
          <w:gridAfter w:val="2"/>
          <w:wAfter w:w="4675" w:type="dxa"/>
          <w:trHeight w:val="315"/>
        </w:trPr>
        <w:tc>
          <w:tcPr>
            <w:tcW w:w="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E94B4A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E94B4A" w:rsidP="00DC450E">
            <w:pPr>
              <w:rPr>
                <w:sz w:val="24"/>
                <w:szCs w:val="24"/>
              </w:rPr>
            </w:pPr>
            <w:r w:rsidRPr="00E94B4A">
              <w:rPr>
                <w:sz w:val="24"/>
                <w:szCs w:val="24"/>
              </w:rPr>
              <w:t>Розлив вяжущих материалов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F99" w:rsidRPr="009B6AA4" w:rsidRDefault="00765F99" w:rsidP="00E94B4A">
            <w:pPr>
              <w:jc w:val="center"/>
              <w:rPr>
                <w:sz w:val="24"/>
                <w:szCs w:val="24"/>
              </w:rPr>
            </w:pPr>
            <w:r w:rsidRPr="009B6AA4">
              <w:rPr>
                <w:sz w:val="24"/>
                <w:szCs w:val="24"/>
              </w:rPr>
              <w:t xml:space="preserve">1 </w:t>
            </w:r>
            <w:r w:rsidR="00E94B4A">
              <w:rPr>
                <w:sz w:val="24"/>
                <w:szCs w:val="24"/>
              </w:rPr>
              <w:t>т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F99" w:rsidRPr="009B6AA4" w:rsidRDefault="00E94B4A" w:rsidP="00DC450E">
            <w:pPr>
              <w:jc w:val="center"/>
              <w:rPr>
                <w:sz w:val="24"/>
                <w:szCs w:val="24"/>
              </w:rPr>
            </w:pPr>
            <w:r w:rsidRPr="00E94B4A">
              <w:rPr>
                <w:sz w:val="24"/>
                <w:szCs w:val="24"/>
              </w:rPr>
              <w:t>1587,83</w:t>
            </w:r>
          </w:p>
        </w:tc>
      </w:tr>
      <w:tr w:rsidR="00DB0F51" w:rsidTr="00F1025B">
        <w:trPr>
          <w:gridAfter w:val="2"/>
          <w:wAfter w:w="4675" w:type="dxa"/>
          <w:trHeight w:val="315"/>
        </w:trPr>
        <w:tc>
          <w:tcPr>
            <w:tcW w:w="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765F99" w:rsidP="00E94B4A">
            <w:pPr>
              <w:jc w:val="center"/>
              <w:rPr>
                <w:sz w:val="24"/>
                <w:szCs w:val="24"/>
              </w:rPr>
            </w:pPr>
            <w:r w:rsidRPr="009B6AA4">
              <w:rPr>
                <w:sz w:val="24"/>
                <w:szCs w:val="24"/>
              </w:rPr>
              <w:t>1</w:t>
            </w:r>
            <w:r w:rsidR="00E94B4A">
              <w:rPr>
                <w:sz w:val="24"/>
                <w:szCs w:val="24"/>
              </w:rPr>
              <w:t>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E94B4A" w:rsidP="00DC450E">
            <w:pPr>
              <w:rPr>
                <w:sz w:val="24"/>
                <w:szCs w:val="24"/>
              </w:rPr>
            </w:pPr>
            <w:r w:rsidRPr="00E94B4A">
              <w:rPr>
                <w:sz w:val="24"/>
                <w:szCs w:val="24"/>
              </w:rPr>
              <w:t>Устройство выравнивающего слоя из а</w:t>
            </w:r>
            <w:r w:rsidRPr="00E94B4A">
              <w:rPr>
                <w:sz w:val="24"/>
                <w:szCs w:val="24"/>
              </w:rPr>
              <w:t>с</w:t>
            </w:r>
            <w:r w:rsidRPr="00E94B4A">
              <w:rPr>
                <w:sz w:val="24"/>
                <w:szCs w:val="24"/>
              </w:rPr>
              <w:t>фальтобетонной смеси: с применением укладчиков асфальтобетона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F99" w:rsidRPr="009B6AA4" w:rsidRDefault="00E94B4A" w:rsidP="00DC450E">
            <w:pPr>
              <w:jc w:val="center"/>
              <w:rPr>
                <w:sz w:val="24"/>
                <w:szCs w:val="24"/>
              </w:rPr>
            </w:pPr>
            <w:r w:rsidRPr="00E94B4A">
              <w:rPr>
                <w:sz w:val="24"/>
                <w:szCs w:val="24"/>
              </w:rPr>
              <w:t>100 т смеси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F99" w:rsidRPr="009B6AA4" w:rsidRDefault="00E94B4A" w:rsidP="00DC450E">
            <w:pPr>
              <w:jc w:val="center"/>
              <w:rPr>
                <w:sz w:val="24"/>
                <w:szCs w:val="24"/>
              </w:rPr>
            </w:pPr>
            <w:r w:rsidRPr="00E94B4A">
              <w:rPr>
                <w:sz w:val="24"/>
                <w:szCs w:val="24"/>
              </w:rPr>
              <w:t>51482,41</w:t>
            </w:r>
          </w:p>
        </w:tc>
      </w:tr>
      <w:tr w:rsidR="00DB0F51" w:rsidTr="00F1025B">
        <w:trPr>
          <w:gridAfter w:val="2"/>
          <w:wAfter w:w="4675" w:type="dxa"/>
          <w:trHeight w:val="360"/>
        </w:trPr>
        <w:tc>
          <w:tcPr>
            <w:tcW w:w="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765F99" w:rsidP="00E94B4A">
            <w:pPr>
              <w:jc w:val="center"/>
              <w:rPr>
                <w:sz w:val="24"/>
                <w:szCs w:val="24"/>
              </w:rPr>
            </w:pPr>
            <w:r w:rsidRPr="009B6AA4">
              <w:rPr>
                <w:sz w:val="24"/>
                <w:szCs w:val="24"/>
              </w:rPr>
              <w:lastRenderedPageBreak/>
              <w:t>1</w:t>
            </w:r>
            <w:r w:rsidR="00E94B4A">
              <w:rPr>
                <w:sz w:val="24"/>
                <w:szCs w:val="24"/>
              </w:rPr>
              <w:t>1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E94B4A" w:rsidP="00DC450E">
            <w:pPr>
              <w:rPr>
                <w:sz w:val="24"/>
                <w:szCs w:val="24"/>
              </w:rPr>
            </w:pPr>
            <w:r w:rsidRPr="00E94B4A">
              <w:rPr>
                <w:sz w:val="24"/>
                <w:szCs w:val="24"/>
              </w:rPr>
              <w:t>Асфальтобетонные смеси дорожные, аэр</w:t>
            </w:r>
            <w:r w:rsidRPr="00E94B4A">
              <w:rPr>
                <w:sz w:val="24"/>
                <w:szCs w:val="24"/>
              </w:rPr>
              <w:t>о</w:t>
            </w:r>
            <w:r w:rsidRPr="00E94B4A">
              <w:rPr>
                <w:sz w:val="24"/>
                <w:szCs w:val="24"/>
              </w:rPr>
              <w:t>дромные и асфальтобетон (горячие и те</w:t>
            </w:r>
            <w:r w:rsidRPr="00E94B4A">
              <w:rPr>
                <w:sz w:val="24"/>
                <w:szCs w:val="24"/>
              </w:rPr>
              <w:t>п</w:t>
            </w:r>
            <w:r w:rsidRPr="00E94B4A">
              <w:rPr>
                <w:sz w:val="24"/>
                <w:szCs w:val="24"/>
              </w:rPr>
              <w:t>лые для плотного асфальтобетона мелко и крупнозернистые, песчаные), марка II, тип</w:t>
            </w:r>
            <w:proofErr w:type="gramStart"/>
            <w:r w:rsidRPr="00E94B4A">
              <w:rPr>
                <w:sz w:val="24"/>
                <w:szCs w:val="24"/>
              </w:rPr>
              <w:t xml:space="preserve"> Б</w:t>
            </w:r>
            <w:proofErr w:type="gram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E94B4A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E94B4A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515</w:t>
            </w:r>
          </w:p>
        </w:tc>
      </w:tr>
      <w:tr w:rsidR="00DB0F51" w:rsidTr="00F1025B">
        <w:trPr>
          <w:gridAfter w:val="2"/>
          <w:wAfter w:w="4675" w:type="dxa"/>
          <w:trHeight w:val="315"/>
        </w:trPr>
        <w:tc>
          <w:tcPr>
            <w:tcW w:w="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765F99" w:rsidP="00E94B4A">
            <w:pPr>
              <w:jc w:val="center"/>
              <w:rPr>
                <w:sz w:val="24"/>
                <w:szCs w:val="24"/>
              </w:rPr>
            </w:pPr>
            <w:r w:rsidRPr="009B6AA4">
              <w:rPr>
                <w:sz w:val="24"/>
                <w:szCs w:val="24"/>
              </w:rPr>
              <w:t>1</w:t>
            </w:r>
            <w:r w:rsidR="00E94B4A">
              <w:rPr>
                <w:sz w:val="24"/>
                <w:szCs w:val="24"/>
              </w:rPr>
              <w:t>2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0CC" w:rsidRDefault="000D20CC" w:rsidP="00DC450E">
            <w:pPr>
              <w:rPr>
                <w:sz w:val="24"/>
                <w:szCs w:val="24"/>
              </w:rPr>
            </w:pPr>
          </w:p>
          <w:p w:rsidR="000D20CC" w:rsidRDefault="000D20CC" w:rsidP="00DC450E">
            <w:pPr>
              <w:rPr>
                <w:sz w:val="24"/>
                <w:szCs w:val="24"/>
              </w:rPr>
            </w:pPr>
          </w:p>
          <w:p w:rsidR="00765F99" w:rsidRPr="009B6AA4" w:rsidRDefault="00B54808" w:rsidP="00DC450E">
            <w:pPr>
              <w:rPr>
                <w:sz w:val="24"/>
                <w:szCs w:val="24"/>
              </w:rPr>
            </w:pPr>
            <w:r w:rsidRPr="00B54808">
              <w:rPr>
                <w:sz w:val="24"/>
                <w:szCs w:val="24"/>
              </w:rPr>
              <w:t>Укрепление обочин щебнем толщиной 10 см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B54808" w:rsidP="00DC450E">
            <w:pPr>
              <w:jc w:val="center"/>
              <w:rPr>
                <w:sz w:val="24"/>
                <w:szCs w:val="24"/>
              </w:rPr>
            </w:pPr>
            <w:r w:rsidRPr="00B54808">
              <w:rPr>
                <w:sz w:val="24"/>
                <w:szCs w:val="24"/>
              </w:rPr>
              <w:t>1000 м</w:t>
            </w:r>
            <w:proofErr w:type="gramStart"/>
            <w:r w:rsidRPr="00B54808">
              <w:rPr>
                <w:sz w:val="24"/>
                <w:szCs w:val="24"/>
              </w:rPr>
              <w:t>2</w:t>
            </w:r>
            <w:proofErr w:type="gramEnd"/>
            <w:r w:rsidRPr="00B54808">
              <w:rPr>
                <w:sz w:val="24"/>
                <w:szCs w:val="24"/>
              </w:rPr>
              <w:t xml:space="preserve"> покрытия пол</w:t>
            </w:r>
            <w:r w:rsidRPr="00B54808">
              <w:rPr>
                <w:sz w:val="24"/>
                <w:szCs w:val="24"/>
              </w:rPr>
              <w:t>о</w:t>
            </w:r>
            <w:r w:rsidRPr="00B54808">
              <w:rPr>
                <w:sz w:val="24"/>
                <w:szCs w:val="24"/>
              </w:rPr>
              <w:t>сы и обочин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B54808" w:rsidP="00DC450E">
            <w:pPr>
              <w:jc w:val="center"/>
              <w:rPr>
                <w:sz w:val="24"/>
                <w:szCs w:val="24"/>
              </w:rPr>
            </w:pPr>
            <w:r w:rsidRPr="00B54808">
              <w:rPr>
                <w:sz w:val="24"/>
                <w:szCs w:val="24"/>
              </w:rPr>
              <w:t>3476,67</w:t>
            </w:r>
          </w:p>
        </w:tc>
      </w:tr>
      <w:tr w:rsidR="00DB0F51" w:rsidTr="00F1025B">
        <w:trPr>
          <w:gridAfter w:val="2"/>
          <w:wAfter w:w="4675" w:type="dxa"/>
          <w:trHeight w:val="315"/>
        </w:trPr>
        <w:tc>
          <w:tcPr>
            <w:tcW w:w="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B54808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B54808" w:rsidP="00B54808">
            <w:pPr>
              <w:rPr>
                <w:sz w:val="24"/>
                <w:szCs w:val="24"/>
              </w:rPr>
            </w:pPr>
            <w:r w:rsidRPr="00B54808">
              <w:rPr>
                <w:sz w:val="24"/>
                <w:szCs w:val="24"/>
              </w:rPr>
              <w:t>Устройство оснований толщиной 12 см под тротуары из кирпичного или известняков</w:t>
            </w:r>
            <w:r w:rsidRPr="00B54808">
              <w:rPr>
                <w:sz w:val="24"/>
                <w:szCs w:val="24"/>
              </w:rPr>
              <w:t>о</w:t>
            </w:r>
            <w:r w:rsidRPr="00B54808">
              <w:rPr>
                <w:sz w:val="24"/>
                <w:szCs w:val="24"/>
              </w:rPr>
              <w:t>го щебня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B54808" w:rsidP="00DC450E">
            <w:pPr>
              <w:jc w:val="center"/>
              <w:rPr>
                <w:sz w:val="24"/>
                <w:szCs w:val="24"/>
              </w:rPr>
            </w:pPr>
            <w:r w:rsidRPr="00B54808">
              <w:rPr>
                <w:sz w:val="24"/>
                <w:szCs w:val="24"/>
              </w:rPr>
              <w:t>100 м</w:t>
            </w:r>
            <w:proofErr w:type="gramStart"/>
            <w:r w:rsidRPr="00B54808">
              <w:rPr>
                <w:sz w:val="24"/>
                <w:szCs w:val="24"/>
              </w:rPr>
              <w:t>2</w:t>
            </w:r>
            <w:proofErr w:type="gramEnd"/>
            <w:r w:rsidRPr="00B54808">
              <w:rPr>
                <w:sz w:val="24"/>
                <w:szCs w:val="24"/>
              </w:rPr>
              <w:t xml:space="preserve"> дорожек и тр</w:t>
            </w:r>
            <w:r w:rsidRPr="00B54808">
              <w:rPr>
                <w:sz w:val="24"/>
                <w:szCs w:val="24"/>
              </w:rPr>
              <w:t>о</w:t>
            </w:r>
            <w:r w:rsidRPr="00B54808">
              <w:rPr>
                <w:sz w:val="24"/>
                <w:szCs w:val="24"/>
              </w:rPr>
              <w:t>туаров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B54808" w:rsidP="00B54808">
            <w:pPr>
              <w:jc w:val="center"/>
              <w:rPr>
                <w:sz w:val="24"/>
                <w:szCs w:val="24"/>
              </w:rPr>
            </w:pPr>
            <w:r w:rsidRPr="00B54808">
              <w:rPr>
                <w:sz w:val="24"/>
                <w:szCs w:val="24"/>
              </w:rPr>
              <w:t>3136,41</w:t>
            </w:r>
          </w:p>
        </w:tc>
      </w:tr>
      <w:tr w:rsidR="00DB0F51" w:rsidTr="00F1025B">
        <w:trPr>
          <w:gridAfter w:val="2"/>
          <w:wAfter w:w="4675" w:type="dxa"/>
          <w:trHeight w:val="345"/>
        </w:trPr>
        <w:tc>
          <w:tcPr>
            <w:tcW w:w="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B54808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B54808" w:rsidP="00DC450E">
            <w:pPr>
              <w:rPr>
                <w:sz w:val="24"/>
                <w:szCs w:val="24"/>
              </w:rPr>
            </w:pPr>
            <w:r w:rsidRPr="00B54808">
              <w:rPr>
                <w:sz w:val="24"/>
                <w:szCs w:val="24"/>
              </w:rPr>
              <w:t xml:space="preserve">Устройство асфальтобетонных покрытий дорожек и </w:t>
            </w:r>
            <w:proofErr w:type="gramStart"/>
            <w:r w:rsidRPr="00B54808">
              <w:rPr>
                <w:sz w:val="24"/>
                <w:szCs w:val="24"/>
              </w:rPr>
              <w:t>тротуаров</w:t>
            </w:r>
            <w:proofErr w:type="gramEnd"/>
            <w:r w:rsidRPr="00B54808">
              <w:rPr>
                <w:sz w:val="24"/>
                <w:szCs w:val="24"/>
              </w:rPr>
              <w:t xml:space="preserve"> однослойных из л</w:t>
            </w:r>
            <w:r w:rsidRPr="00B54808">
              <w:rPr>
                <w:sz w:val="24"/>
                <w:szCs w:val="24"/>
              </w:rPr>
              <w:t>и</w:t>
            </w:r>
            <w:r w:rsidRPr="00B54808">
              <w:rPr>
                <w:sz w:val="24"/>
                <w:szCs w:val="24"/>
              </w:rPr>
              <w:t>той мелкозернистой асфальтобетонной смеси толщиной 3 см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B54808" w:rsidP="00DC450E">
            <w:pPr>
              <w:jc w:val="center"/>
              <w:rPr>
                <w:sz w:val="24"/>
                <w:szCs w:val="24"/>
              </w:rPr>
            </w:pPr>
            <w:r w:rsidRPr="00B54808">
              <w:rPr>
                <w:sz w:val="24"/>
                <w:szCs w:val="24"/>
              </w:rPr>
              <w:t>100 м</w:t>
            </w:r>
            <w:proofErr w:type="gramStart"/>
            <w:r w:rsidRPr="00B54808">
              <w:rPr>
                <w:sz w:val="24"/>
                <w:szCs w:val="24"/>
              </w:rPr>
              <w:t>2</w:t>
            </w:r>
            <w:proofErr w:type="gramEnd"/>
            <w:r w:rsidRPr="00B54808">
              <w:rPr>
                <w:sz w:val="24"/>
                <w:szCs w:val="24"/>
              </w:rPr>
              <w:t xml:space="preserve"> покрытия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B54808" w:rsidP="00DC450E">
            <w:pPr>
              <w:jc w:val="center"/>
              <w:rPr>
                <w:sz w:val="24"/>
                <w:szCs w:val="24"/>
              </w:rPr>
            </w:pPr>
            <w:r w:rsidRPr="00B54808">
              <w:rPr>
                <w:sz w:val="24"/>
                <w:szCs w:val="24"/>
              </w:rPr>
              <w:t>3605,42</w:t>
            </w:r>
          </w:p>
        </w:tc>
      </w:tr>
      <w:tr w:rsidR="00DB0F51" w:rsidTr="00F1025B">
        <w:trPr>
          <w:gridAfter w:val="2"/>
          <w:wAfter w:w="4675" w:type="dxa"/>
          <w:trHeight w:val="315"/>
        </w:trPr>
        <w:tc>
          <w:tcPr>
            <w:tcW w:w="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765F99" w:rsidP="00B54808">
            <w:pPr>
              <w:jc w:val="center"/>
              <w:rPr>
                <w:sz w:val="24"/>
                <w:szCs w:val="24"/>
              </w:rPr>
            </w:pPr>
            <w:r w:rsidRPr="009B6AA4">
              <w:rPr>
                <w:sz w:val="24"/>
                <w:szCs w:val="24"/>
              </w:rPr>
              <w:t>1</w:t>
            </w:r>
            <w:r w:rsidR="00B54808">
              <w:rPr>
                <w:sz w:val="24"/>
                <w:szCs w:val="24"/>
              </w:rPr>
              <w:t>5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B54808" w:rsidP="00DC450E">
            <w:pPr>
              <w:rPr>
                <w:sz w:val="24"/>
                <w:szCs w:val="24"/>
              </w:rPr>
            </w:pPr>
            <w:r w:rsidRPr="00B54808">
              <w:rPr>
                <w:sz w:val="24"/>
                <w:szCs w:val="24"/>
              </w:rPr>
              <w:t>Установка бортовых камней бетонных: при других видах покрытий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B54808" w:rsidP="00DC450E">
            <w:pPr>
              <w:jc w:val="center"/>
              <w:rPr>
                <w:sz w:val="24"/>
                <w:szCs w:val="24"/>
              </w:rPr>
            </w:pPr>
            <w:r w:rsidRPr="00B54808">
              <w:rPr>
                <w:sz w:val="24"/>
                <w:szCs w:val="24"/>
              </w:rPr>
              <w:t>100 м бортового камня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B54808" w:rsidP="00DC450E">
            <w:pPr>
              <w:jc w:val="center"/>
              <w:rPr>
                <w:sz w:val="24"/>
                <w:szCs w:val="24"/>
              </w:rPr>
            </w:pPr>
            <w:r w:rsidRPr="00B54808">
              <w:rPr>
                <w:sz w:val="24"/>
                <w:szCs w:val="24"/>
              </w:rPr>
              <w:t>4625,25</w:t>
            </w:r>
          </w:p>
        </w:tc>
      </w:tr>
      <w:tr w:rsidR="00DB0F51" w:rsidTr="00F1025B">
        <w:trPr>
          <w:gridAfter w:val="2"/>
          <w:wAfter w:w="4675" w:type="dxa"/>
          <w:trHeight w:val="360"/>
        </w:trPr>
        <w:tc>
          <w:tcPr>
            <w:tcW w:w="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B54808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B54808" w:rsidP="00DC450E">
            <w:pPr>
              <w:rPr>
                <w:sz w:val="24"/>
                <w:szCs w:val="24"/>
              </w:rPr>
            </w:pPr>
            <w:r w:rsidRPr="00B54808">
              <w:rPr>
                <w:sz w:val="24"/>
                <w:szCs w:val="24"/>
              </w:rPr>
              <w:t>Камни бортовые БР 100.30.15 /бетон В30 (М400), объем 0,043 м3/ (ГОСТ 6665-91)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765F99" w:rsidP="00DC450E">
            <w:pPr>
              <w:jc w:val="center"/>
              <w:rPr>
                <w:sz w:val="24"/>
                <w:szCs w:val="24"/>
              </w:rPr>
            </w:pPr>
            <w:r w:rsidRPr="009B6AA4">
              <w:rPr>
                <w:sz w:val="24"/>
                <w:szCs w:val="24"/>
              </w:rPr>
              <w:t>шт.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B54808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63,5</w:t>
            </w:r>
          </w:p>
        </w:tc>
      </w:tr>
      <w:tr w:rsidR="00DB0F51" w:rsidTr="00F1025B">
        <w:trPr>
          <w:gridAfter w:val="2"/>
          <w:wAfter w:w="4675" w:type="dxa"/>
          <w:trHeight w:val="345"/>
        </w:trPr>
        <w:tc>
          <w:tcPr>
            <w:tcW w:w="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B54808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B54808" w:rsidP="00DC450E">
            <w:pPr>
              <w:rPr>
                <w:sz w:val="24"/>
                <w:szCs w:val="24"/>
              </w:rPr>
            </w:pPr>
            <w:r w:rsidRPr="00B54808">
              <w:rPr>
                <w:sz w:val="24"/>
                <w:szCs w:val="24"/>
              </w:rPr>
              <w:t>Камни бортовые БР 100.20.8 /бетон В22,5 (М300), объем 0,016 м3/ (ГОСТ 6665-91)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765F99" w:rsidP="00DC450E">
            <w:pPr>
              <w:jc w:val="center"/>
              <w:rPr>
                <w:sz w:val="24"/>
                <w:szCs w:val="24"/>
              </w:rPr>
            </w:pPr>
            <w:r w:rsidRPr="009B6AA4">
              <w:rPr>
                <w:sz w:val="24"/>
                <w:szCs w:val="24"/>
              </w:rPr>
              <w:t>шт.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B54808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22,5</w:t>
            </w:r>
          </w:p>
        </w:tc>
      </w:tr>
      <w:tr w:rsidR="00DB0F51" w:rsidTr="00F1025B">
        <w:trPr>
          <w:gridAfter w:val="2"/>
          <w:wAfter w:w="4675" w:type="dxa"/>
          <w:trHeight w:val="345"/>
        </w:trPr>
        <w:tc>
          <w:tcPr>
            <w:tcW w:w="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B54808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0CC" w:rsidRDefault="000D20CC" w:rsidP="00DC450E">
            <w:pPr>
              <w:rPr>
                <w:sz w:val="24"/>
                <w:szCs w:val="24"/>
              </w:rPr>
            </w:pPr>
          </w:p>
          <w:p w:rsidR="00765F99" w:rsidRPr="009B6AA4" w:rsidRDefault="00B54808" w:rsidP="00DC450E">
            <w:pPr>
              <w:rPr>
                <w:sz w:val="24"/>
                <w:szCs w:val="24"/>
              </w:rPr>
            </w:pPr>
            <w:r w:rsidRPr="00B54808">
              <w:rPr>
                <w:sz w:val="24"/>
                <w:szCs w:val="24"/>
              </w:rPr>
              <w:t>Установка мелких конструкций (</w:t>
            </w:r>
            <w:proofErr w:type="gramStart"/>
            <w:r w:rsidRPr="00B54808">
              <w:rPr>
                <w:sz w:val="24"/>
                <w:szCs w:val="24"/>
              </w:rPr>
              <w:t>подо</w:t>
            </w:r>
            <w:proofErr w:type="gramEnd"/>
            <w:r w:rsidRPr="00B54808">
              <w:rPr>
                <w:sz w:val="24"/>
                <w:szCs w:val="24"/>
              </w:rPr>
              <w:t xml:space="preserve"> ко</w:t>
            </w:r>
            <w:r w:rsidRPr="00B54808">
              <w:rPr>
                <w:sz w:val="24"/>
                <w:szCs w:val="24"/>
              </w:rPr>
              <w:t>н</w:t>
            </w:r>
            <w:r w:rsidRPr="00B54808">
              <w:rPr>
                <w:sz w:val="24"/>
                <w:szCs w:val="24"/>
              </w:rPr>
              <w:t>ников, сливов, парапетов и др.) массой до 0,5 т прим.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B54808" w:rsidP="00DC450E">
            <w:pPr>
              <w:jc w:val="center"/>
              <w:rPr>
                <w:sz w:val="24"/>
                <w:szCs w:val="24"/>
              </w:rPr>
            </w:pPr>
            <w:r w:rsidRPr="00B54808">
              <w:rPr>
                <w:sz w:val="24"/>
                <w:szCs w:val="24"/>
              </w:rPr>
              <w:t>100 шт. сборных ко</w:t>
            </w:r>
            <w:r w:rsidRPr="00B54808">
              <w:rPr>
                <w:sz w:val="24"/>
                <w:szCs w:val="24"/>
              </w:rPr>
              <w:t>н</w:t>
            </w:r>
            <w:r w:rsidRPr="00B54808">
              <w:rPr>
                <w:sz w:val="24"/>
                <w:szCs w:val="24"/>
              </w:rPr>
              <w:t>струкций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B54808" w:rsidP="00DC450E">
            <w:pPr>
              <w:jc w:val="center"/>
              <w:rPr>
                <w:sz w:val="24"/>
                <w:szCs w:val="24"/>
              </w:rPr>
            </w:pPr>
            <w:r w:rsidRPr="00B54808">
              <w:rPr>
                <w:sz w:val="24"/>
                <w:szCs w:val="24"/>
              </w:rPr>
              <w:t>3158,64</w:t>
            </w:r>
          </w:p>
        </w:tc>
      </w:tr>
      <w:tr w:rsidR="00DB0F51" w:rsidTr="00F1025B">
        <w:trPr>
          <w:gridAfter w:val="2"/>
          <w:wAfter w:w="4675" w:type="dxa"/>
          <w:trHeight w:val="315"/>
        </w:trPr>
        <w:tc>
          <w:tcPr>
            <w:tcW w:w="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B54808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0D20CC" w:rsidP="00DC450E">
            <w:pPr>
              <w:rPr>
                <w:sz w:val="24"/>
                <w:szCs w:val="24"/>
              </w:rPr>
            </w:pPr>
            <w:r w:rsidRPr="000D20CC">
              <w:rPr>
                <w:sz w:val="24"/>
                <w:szCs w:val="24"/>
              </w:rPr>
              <w:t>Скамейка парковая СКПА-1-2 длина 1,5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765F99" w:rsidP="00DC450E">
            <w:pPr>
              <w:jc w:val="center"/>
              <w:rPr>
                <w:sz w:val="24"/>
                <w:szCs w:val="24"/>
              </w:rPr>
            </w:pPr>
            <w:r w:rsidRPr="009B6AA4">
              <w:rPr>
                <w:sz w:val="24"/>
                <w:szCs w:val="24"/>
              </w:rPr>
              <w:t>шт.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0D20CC" w:rsidP="00DC450E">
            <w:pPr>
              <w:jc w:val="center"/>
              <w:rPr>
                <w:sz w:val="24"/>
                <w:szCs w:val="24"/>
              </w:rPr>
            </w:pPr>
            <w:r w:rsidRPr="000D20CC">
              <w:rPr>
                <w:sz w:val="24"/>
                <w:szCs w:val="24"/>
              </w:rPr>
              <w:t>869,35</w:t>
            </w:r>
          </w:p>
        </w:tc>
      </w:tr>
      <w:tr w:rsidR="00DB0F51" w:rsidTr="00F1025B">
        <w:trPr>
          <w:gridAfter w:val="2"/>
          <w:wAfter w:w="4675" w:type="dxa"/>
          <w:trHeight w:val="300"/>
        </w:trPr>
        <w:tc>
          <w:tcPr>
            <w:tcW w:w="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0D20CC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0D20CC" w:rsidP="00DC450E">
            <w:pPr>
              <w:rPr>
                <w:sz w:val="24"/>
                <w:szCs w:val="24"/>
              </w:rPr>
            </w:pPr>
            <w:r w:rsidRPr="000D20CC">
              <w:rPr>
                <w:sz w:val="24"/>
                <w:szCs w:val="24"/>
              </w:rPr>
              <w:t>Урна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765F99" w:rsidP="00DC450E">
            <w:pPr>
              <w:jc w:val="center"/>
              <w:rPr>
                <w:sz w:val="24"/>
                <w:szCs w:val="24"/>
              </w:rPr>
            </w:pPr>
            <w:r w:rsidRPr="009B6AA4">
              <w:rPr>
                <w:sz w:val="24"/>
                <w:szCs w:val="24"/>
              </w:rPr>
              <w:t>шт.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0D20CC" w:rsidP="00DC450E">
            <w:pPr>
              <w:jc w:val="center"/>
              <w:rPr>
                <w:sz w:val="24"/>
                <w:szCs w:val="24"/>
              </w:rPr>
            </w:pPr>
            <w:r w:rsidRPr="000D20CC">
              <w:rPr>
                <w:sz w:val="24"/>
                <w:szCs w:val="24"/>
              </w:rPr>
              <w:t>186,29</w:t>
            </w:r>
          </w:p>
        </w:tc>
      </w:tr>
      <w:tr w:rsidR="00DB0F51" w:rsidTr="00F1025B">
        <w:trPr>
          <w:gridAfter w:val="2"/>
          <w:wAfter w:w="4675" w:type="dxa"/>
          <w:trHeight w:val="330"/>
        </w:trPr>
        <w:tc>
          <w:tcPr>
            <w:tcW w:w="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765F99" w:rsidP="000D20CC">
            <w:pPr>
              <w:jc w:val="center"/>
              <w:rPr>
                <w:sz w:val="24"/>
                <w:szCs w:val="24"/>
              </w:rPr>
            </w:pPr>
            <w:r w:rsidRPr="009B6AA4">
              <w:rPr>
                <w:sz w:val="24"/>
                <w:szCs w:val="24"/>
              </w:rPr>
              <w:t>2</w:t>
            </w:r>
            <w:r w:rsidR="000D20CC">
              <w:rPr>
                <w:sz w:val="24"/>
                <w:szCs w:val="24"/>
              </w:rPr>
              <w:t>1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0D20CC" w:rsidP="00DC450E">
            <w:pPr>
              <w:rPr>
                <w:sz w:val="24"/>
                <w:szCs w:val="24"/>
              </w:rPr>
            </w:pPr>
            <w:r w:rsidRPr="000D20CC">
              <w:rPr>
                <w:sz w:val="24"/>
                <w:szCs w:val="24"/>
              </w:rPr>
              <w:t>Светильник, устанавливаемый вне зданий с лампами: люминесцентными (</w:t>
            </w:r>
            <w:proofErr w:type="spellStart"/>
            <w:r w:rsidRPr="000D20CC">
              <w:rPr>
                <w:sz w:val="24"/>
                <w:szCs w:val="24"/>
              </w:rPr>
              <w:t>прим</w:t>
            </w:r>
            <w:proofErr w:type="gramStart"/>
            <w:r w:rsidRPr="000D20CC">
              <w:rPr>
                <w:sz w:val="24"/>
                <w:szCs w:val="24"/>
              </w:rPr>
              <w:t>.д</w:t>
            </w:r>
            <w:proofErr w:type="gramEnd"/>
            <w:r w:rsidRPr="000D20CC">
              <w:rPr>
                <w:sz w:val="24"/>
                <w:szCs w:val="24"/>
              </w:rPr>
              <w:t>емонтаж</w:t>
            </w:r>
            <w:proofErr w:type="spellEnd"/>
            <w:r w:rsidRPr="000D20CC">
              <w:rPr>
                <w:sz w:val="24"/>
                <w:szCs w:val="24"/>
              </w:rPr>
              <w:t>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765F99" w:rsidP="00DC450E">
            <w:pPr>
              <w:jc w:val="center"/>
              <w:rPr>
                <w:sz w:val="24"/>
                <w:szCs w:val="24"/>
              </w:rPr>
            </w:pPr>
            <w:r w:rsidRPr="009B6AA4">
              <w:rPr>
                <w:sz w:val="24"/>
                <w:szCs w:val="24"/>
              </w:rPr>
              <w:t>шт.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0D20CC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33,81</w:t>
            </w:r>
          </w:p>
        </w:tc>
      </w:tr>
      <w:tr w:rsidR="00DB0F51" w:rsidTr="00F1025B">
        <w:trPr>
          <w:gridAfter w:val="2"/>
          <w:wAfter w:w="4675" w:type="dxa"/>
          <w:trHeight w:val="330"/>
        </w:trPr>
        <w:tc>
          <w:tcPr>
            <w:tcW w:w="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0D20CC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0D20CC" w:rsidP="00DC450E">
            <w:pPr>
              <w:rPr>
                <w:sz w:val="24"/>
                <w:szCs w:val="24"/>
              </w:rPr>
            </w:pPr>
            <w:r w:rsidRPr="000D20CC">
              <w:rPr>
                <w:sz w:val="24"/>
                <w:szCs w:val="24"/>
              </w:rPr>
              <w:t>Светильник, устанавливаемый вне зданий с лампами: люминесцентными прим.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765F99" w:rsidP="00DC450E">
            <w:pPr>
              <w:jc w:val="center"/>
              <w:rPr>
                <w:sz w:val="24"/>
                <w:szCs w:val="24"/>
              </w:rPr>
            </w:pPr>
            <w:r w:rsidRPr="009B6AA4">
              <w:rPr>
                <w:sz w:val="24"/>
                <w:szCs w:val="24"/>
              </w:rPr>
              <w:t>шт.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0D20CC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162,26</w:t>
            </w:r>
          </w:p>
        </w:tc>
      </w:tr>
      <w:tr w:rsidR="00DB0F51" w:rsidTr="00F1025B">
        <w:trPr>
          <w:gridAfter w:val="2"/>
          <w:wAfter w:w="4675" w:type="dxa"/>
          <w:trHeight w:val="375"/>
        </w:trPr>
        <w:tc>
          <w:tcPr>
            <w:tcW w:w="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0D20CC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0D20CC" w:rsidP="00DC450E">
            <w:pPr>
              <w:rPr>
                <w:sz w:val="24"/>
                <w:szCs w:val="24"/>
              </w:rPr>
            </w:pPr>
            <w:r w:rsidRPr="000D20CC">
              <w:rPr>
                <w:sz w:val="24"/>
                <w:szCs w:val="24"/>
              </w:rPr>
              <w:t>Светильник консольный GALAD Победа LED-150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765F99" w:rsidP="00DC450E">
            <w:pPr>
              <w:jc w:val="center"/>
              <w:rPr>
                <w:sz w:val="24"/>
                <w:szCs w:val="24"/>
              </w:rPr>
            </w:pPr>
            <w:r w:rsidRPr="009B6AA4">
              <w:rPr>
                <w:sz w:val="24"/>
                <w:szCs w:val="24"/>
              </w:rPr>
              <w:t>шт.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0D20CC" w:rsidP="00DC450E">
            <w:pPr>
              <w:jc w:val="center"/>
              <w:rPr>
                <w:sz w:val="24"/>
                <w:szCs w:val="24"/>
              </w:rPr>
            </w:pPr>
            <w:r w:rsidRPr="000D20CC">
              <w:rPr>
                <w:sz w:val="24"/>
                <w:szCs w:val="24"/>
              </w:rPr>
              <w:t>1178,59</w:t>
            </w:r>
          </w:p>
        </w:tc>
      </w:tr>
      <w:tr w:rsidR="00DB0F51" w:rsidTr="00F1025B">
        <w:trPr>
          <w:gridAfter w:val="2"/>
          <w:wAfter w:w="4675" w:type="dxa"/>
          <w:trHeight w:val="285"/>
        </w:trPr>
        <w:tc>
          <w:tcPr>
            <w:tcW w:w="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0D20CC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0D20CC" w:rsidP="00DC450E">
            <w:pPr>
              <w:rPr>
                <w:sz w:val="24"/>
                <w:szCs w:val="24"/>
              </w:rPr>
            </w:pPr>
            <w:r w:rsidRPr="000D20CC">
              <w:rPr>
                <w:sz w:val="24"/>
                <w:szCs w:val="24"/>
              </w:rPr>
              <w:t>Замена люков и кирпичных горловин к</w:t>
            </w:r>
            <w:r w:rsidRPr="000D20CC">
              <w:rPr>
                <w:sz w:val="24"/>
                <w:szCs w:val="24"/>
              </w:rPr>
              <w:t>о</w:t>
            </w:r>
            <w:r w:rsidRPr="000D20CC">
              <w:rPr>
                <w:sz w:val="24"/>
                <w:szCs w:val="24"/>
              </w:rPr>
              <w:t>лодцев и камер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0D20CC" w:rsidP="000D20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люк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0D20CC" w:rsidP="00DC450E">
            <w:pPr>
              <w:jc w:val="center"/>
              <w:rPr>
                <w:sz w:val="24"/>
                <w:szCs w:val="24"/>
              </w:rPr>
            </w:pPr>
            <w:r w:rsidRPr="000D20CC">
              <w:rPr>
                <w:sz w:val="24"/>
                <w:szCs w:val="24"/>
              </w:rPr>
              <w:t>901,76</w:t>
            </w:r>
          </w:p>
        </w:tc>
      </w:tr>
      <w:tr w:rsidR="00DB0F51" w:rsidTr="00F1025B">
        <w:trPr>
          <w:gridAfter w:val="2"/>
          <w:wAfter w:w="4675" w:type="dxa"/>
          <w:trHeight w:val="315"/>
        </w:trPr>
        <w:tc>
          <w:tcPr>
            <w:tcW w:w="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0D20CC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0D20CC" w:rsidP="00DC450E">
            <w:pPr>
              <w:rPr>
                <w:sz w:val="24"/>
                <w:szCs w:val="24"/>
              </w:rPr>
            </w:pPr>
            <w:r w:rsidRPr="000D20CC">
              <w:rPr>
                <w:sz w:val="24"/>
                <w:szCs w:val="24"/>
              </w:rPr>
              <w:t>Кирпич керамический одинарный, разм</w:t>
            </w:r>
            <w:r w:rsidRPr="000D20CC">
              <w:rPr>
                <w:sz w:val="24"/>
                <w:szCs w:val="24"/>
              </w:rPr>
              <w:t>е</w:t>
            </w:r>
            <w:r w:rsidRPr="000D20CC">
              <w:rPr>
                <w:sz w:val="24"/>
                <w:szCs w:val="24"/>
              </w:rPr>
              <w:t>ром 250х120х65 мм, марка 100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0D20CC" w:rsidP="00DC450E">
            <w:pPr>
              <w:jc w:val="center"/>
              <w:rPr>
                <w:sz w:val="24"/>
                <w:szCs w:val="24"/>
              </w:rPr>
            </w:pPr>
            <w:r w:rsidRPr="000D20CC">
              <w:rPr>
                <w:sz w:val="24"/>
                <w:szCs w:val="24"/>
              </w:rPr>
              <w:t>1000 шт.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0D20CC" w:rsidP="00DC450E">
            <w:pPr>
              <w:jc w:val="center"/>
              <w:rPr>
                <w:sz w:val="24"/>
                <w:szCs w:val="24"/>
              </w:rPr>
            </w:pPr>
            <w:r w:rsidRPr="000D20CC">
              <w:rPr>
                <w:sz w:val="24"/>
                <w:szCs w:val="24"/>
              </w:rPr>
              <w:t>1752,6</w:t>
            </w:r>
          </w:p>
        </w:tc>
      </w:tr>
      <w:tr w:rsidR="00DB0F51" w:rsidTr="00F1025B">
        <w:trPr>
          <w:gridAfter w:val="2"/>
          <w:wAfter w:w="4675" w:type="dxa"/>
          <w:trHeight w:val="315"/>
        </w:trPr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0D20CC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4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0D20CC" w:rsidP="00DC450E">
            <w:pPr>
              <w:rPr>
                <w:sz w:val="24"/>
                <w:szCs w:val="24"/>
              </w:rPr>
            </w:pPr>
            <w:r w:rsidRPr="000D20CC">
              <w:rPr>
                <w:sz w:val="24"/>
                <w:szCs w:val="24"/>
              </w:rPr>
              <w:t>Плита перекрытия ПП10-1 /бетон В15 (М200), объем 0,10 м3, расход ар-</w:t>
            </w:r>
            <w:proofErr w:type="spellStart"/>
            <w:r w:rsidRPr="000D20CC">
              <w:rPr>
                <w:sz w:val="24"/>
                <w:szCs w:val="24"/>
              </w:rPr>
              <w:t>ры</w:t>
            </w:r>
            <w:proofErr w:type="spellEnd"/>
            <w:r w:rsidRPr="000D20CC">
              <w:rPr>
                <w:sz w:val="24"/>
                <w:szCs w:val="24"/>
              </w:rPr>
              <w:t xml:space="preserve"> 8,38 кг/ (серия 3.900.1-14)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765F99" w:rsidP="00DC450E">
            <w:pPr>
              <w:jc w:val="center"/>
              <w:rPr>
                <w:sz w:val="24"/>
                <w:szCs w:val="24"/>
              </w:rPr>
            </w:pPr>
            <w:r w:rsidRPr="009B6AA4">
              <w:rPr>
                <w:sz w:val="24"/>
                <w:szCs w:val="24"/>
              </w:rPr>
              <w:t>шт.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0D20CC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120,22</w:t>
            </w:r>
          </w:p>
        </w:tc>
      </w:tr>
      <w:tr w:rsidR="00E37CD5" w:rsidTr="00F1025B">
        <w:trPr>
          <w:gridAfter w:val="2"/>
          <w:wAfter w:w="4675" w:type="dxa"/>
          <w:trHeight w:val="315"/>
        </w:trPr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7CD5" w:rsidRDefault="00E37CD5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4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37CD5" w:rsidRPr="009B6AA4" w:rsidRDefault="00E37CD5" w:rsidP="00DC450E">
            <w:pPr>
              <w:rPr>
                <w:sz w:val="24"/>
                <w:szCs w:val="24"/>
              </w:rPr>
            </w:pPr>
            <w:r w:rsidRPr="009B6AA4">
              <w:rPr>
                <w:sz w:val="24"/>
                <w:szCs w:val="24"/>
              </w:rPr>
              <w:t>Посадка зеленых насаждений: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CD5" w:rsidRPr="009B6AA4" w:rsidRDefault="00E37CD5" w:rsidP="00DC45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CD5" w:rsidRDefault="00E37CD5" w:rsidP="00DC450E">
            <w:pPr>
              <w:jc w:val="center"/>
              <w:rPr>
                <w:sz w:val="24"/>
                <w:szCs w:val="24"/>
              </w:rPr>
            </w:pPr>
          </w:p>
        </w:tc>
      </w:tr>
      <w:tr w:rsidR="00E37CD5" w:rsidTr="00F1025B">
        <w:trPr>
          <w:gridAfter w:val="2"/>
          <w:wAfter w:w="4675" w:type="dxa"/>
          <w:trHeight w:val="315"/>
        </w:trPr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7CD5" w:rsidRDefault="00E37CD5" w:rsidP="00DC45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37CD5" w:rsidRPr="009B6AA4" w:rsidRDefault="00E37CD5" w:rsidP="00DC450E">
            <w:pPr>
              <w:rPr>
                <w:sz w:val="24"/>
                <w:szCs w:val="24"/>
              </w:rPr>
            </w:pPr>
            <w:r w:rsidRPr="009B6AA4">
              <w:rPr>
                <w:sz w:val="24"/>
                <w:szCs w:val="24"/>
              </w:rPr>
              <w:t>деревьев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CD5" w:rsidRPr="009B6AA4" w:rsidRDefault="00E37CD5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CD5" w:rsidRDefault="00E37CD5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3672</w:t>
            </w:r>
          </w:p>
        </w:tc>
      </w:tr>
      <w:tr w:rsidR="00E37CD5" w:rsidTr="00F1025B">
        <w:trPr>
          <w:gridAfter w:val="2"/>
          <w:wAfter w:w="4675" w:type="dxa"/>
          <w:trHeight w:val="315"/>
        </w:trPr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7CD5" w:rsidRDefault="00E37CD5" w:rsidP="00DC45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37CD5" w:rsidRPr="009B6AA4" w:rsidRDefault="00E37CD5" w:rsidP="00DC450E">
            <w:pPr>
              <w:rPr>
                <w:sz w:val="24"/>
                <w:szCs w:val="24"/>
              </w:rPr>
            </w:pPr>
            <w:r w:rsidRPr="009B6AA4">
              <w:rPr>
                <w:sz w:val="24"/>
                <w:szCs w:val="24"/>
              </w:rPr>
              <w:t>кустарника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CD5" w:rsidRPr="009B6AA4" w:rsidRDefault="00E37CD5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CD5" w:rsidRDefault="00E37CD5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561</w:t>
            </w:r>
          </w:p>
        </w:tc>
      </w:tr>
      <w:tr w:rsidR="00E37CD5" w:rsidTr="00F1025B">
        <w:trPr>
          <w:gridAfter w:val="2"/>
          <w:wAfter w:w="4675" w:type="dxa"/>
          <w:trHeight w:val="315"/>
        </w:trPr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7CD5" w:rsidRDefault="00E37CD5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4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CD5" w:rsidRPr="000D20CC" w:rsidRDefault="00E37CD5" w:rsidP="00DC450E">
            <w:pPr>
              <w:rPr>
                <w:sz w:val="24"/>
                <w:szCs w:val="24"/>
              </w:rPr>
            </w:pPr>
            <w:r w:rsidRPr="009B6AA4">
              <w:rPr>
                <w:sz w:val="24"/>
                <w:szCs w:val="24"/>
              </w:rPr>
              <w:t>Посев газона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CD5" w:rsidRPr="009B6AA4" w:rsidRDefault="00E37CD5" w:rsidP="00DC450E">
            <w:pPr>
              <w:jc w:val="center"/>
              <w:rPr>
                <w:sz w:val="24"/>
                <w:szCs w:val="24"/>
              </w:rPr>
            </w:pPr>
            <w:r w:rsidRPr="009B6AA4">
              <w:rPr>
                <w:sz w:val="24"/>
                <w:szCs w:val="24"/>
              </w:rPr>
              <w:t xml:space="preserve">1 </w:t>
            </w:r>
            <w:proofErr w:type="spellStart"/>
            <w:r w:rsidRPr="009B6AA4">
              <w:rPr>
                <w:sz w:val="24"/>
                <w:szCs w:val="24"/>
              </w:rPr>
              <w:t>кв</w:t>
            </w:r>
            <w:proofErr w:type="gramStart"/>
            <w:r w:rsidRPr="009B6AA4">
              <w:rPr>
                <w:sz w:val="24"/>
                <w:szCs w:val="24"/>
              </w:rPr>
              <w:t>.м</w:t>
            </w:r>
            <w:proofErr w:type="spellEnd"/>
            <w:proofErr w:type="gramEnd"/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CD5" w:rsidRDefault="00E37CD5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408</w:t>
            </w:r>
          </w:p>
        </w:tc>
      </w:tr>
      <w:tr w:rsidR="00E37CD5" w:rsidTr="00F1025B">
        <w:trPr>
          <w:gridAfter w:val="2"/>
          <w:wAfter w:w="4675" w:type="dxa"/>
          <w:trHeight w:val="315"/>
        </w:trPr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7CD5" w:rsidRDefault="00E37CD5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4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CD5" w:rsidRPr="009B6AA4" w:rsidRDefault="00E37CD5" w:rsidP="00DC450E">
            <w:pPr>
              <w:rPr>
                <w:sz w:val="24"/>
                <w:szCs w:val="24"/>
              </w:rPr>
            </w:pPr>
            <w:r w:rsidRPr="009B6AA4">
              <w:rPr>
                <w:sz w:val="24"/>
                <w:szCs w:val="24"/>
              </w:rPr>
              <w:t>Качели двойные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CD5" w:rsidRPr="009B6AA4" w:rsidRDefault="00E37CD5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CD5" w:rsidRDefault="00E37CD5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21140</w:t>
            </w:r>
          </w:p>
        </w:tc>
      </w:tr>
      <w:tr w:rsidR="00E37CD5" w:rsidTr="00F1025B">
        <w:trPr>
          <w:gridAfter w:val="2"/>
          <w:wAfter w:w="4675" w:type="dxa"/>
          <w:trHeight w:val="315"/>
        </w:trPr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7CD5" w:rsidRDefault="00E37CD5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4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CD5" w:rsidRPr="009B6AA4" w:rsidRDefault="00E37CD5" w:rsidP="00DC450E">
            <w:pPr>
              <w:rPr>
                <w:sz w:val="24"/>
                <w:szCs w:val="24"/>
              </w:rPr>
            </w:pPr>
            <w:r w:rsidRPr="009B6AA4">
              <w:rPr>
                <w:sz w:val="24"/>
                <w:szCs w:val="24"/>
              </w:rPr>
              <w:t>Детская карусель Дружба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CD5" w:rsidRPr="009B6AA4" w:rsidRDefault="00E37CD5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CD5" w:rsidRDefault="00E37CD5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26000</w:t>
            </w:r>
          </w:p>
        </w:tc>
      </w:tr>
      <w:tr w:rsidR="00E37CD5" w:rsidTr="00F1025B">
        <w:trPr>
          <w:gridAfter w:val="2"/>
          <w:wAfter w:w="4675" w:type="dxa"/>
          <w:trHeight w:val="315"/>
        </w:trPr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7CD5" w:rsidRDefault="00E37CD5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4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CD5" w:rsidRPr="009B6AA4" w:rsidRDefault="00E37CD5" w:rsidP="00DC450E">
            <w:pPr>
              <w:rPr>
                <w:sz w:val="24"/>
                <w:szCs w:val="24"/>
              </w:rPr>
            </w:pPr>
            <w:r w:rsidRPr="009B6AA4">
              <w:rPr>
                <w:sz w:val="24"/>
                <w:szCs w:val="24"/>
              </w:rPr>
              <w:t>Горка детская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CD5" w:rsidRPr="009B6AA4" w:rsidRDefault="00E37CD5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CD5" w:rsidRDefault="00E37CD5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23970</w:t>
            </w:r>
          </w:p>
        </w:tc>
      </w:tr>
      <w:tr w:rsidR="00E37CD5" w:rsidTr="00F1025B">
        <w:trPr>
          <w:gridAfter w:val="2"/>
          <w:wAfter w:w="4675" w:type="dxa"/>
          <w:trHeight w:val="315"/>
        </w:trPr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7CD5" w:rsidRDefault="00E37CD5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4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CD5" w:rsidRPr="009B6AA4" w:rsidRDefault="00E37CD5" w:rsidP="00DC450E">
            <w:pPr>
              <w:rPr>
                <w:sz w:val="24"/>
                <w:szCs w:val="24"/>
              </w:rPr>
            </w:pPr>
            <w:r w:rsidRPr="009B6AA4">
              <w:rPr>
                <w:sz w:val="24"/>
                <w:szCs w:val="24"/>
              </w:rPr>
              <w:t>Качели Лодочка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CD5" w:rsidRPr="009B6AA4" w:rsidRDefault="00E37CD5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CD5" w:rsidRDefault="00E37CD5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21889</w:t>
            </w:r>
          </w:p>
        </w:tc>
      </w:tr>
      <w:tr w:rsidR="0055732F" w:rsidRPr="00206D33" w:rsidTr="00F1025B">
        <w:trPr>
          <w:gridBefore w:val="1"/>
          <w:wBefore w:w="157" w:type="dxa"/>
          <w:trHeight w:val="1995"/>
        </w:trPr>
        <w:tc>
          <w:tcPr>
            <w:tcW w:w="510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5732F" w:rsidRPr="001A0A8A" w:rsidRDefault="0004640D" w:rsidP="0055732F">
            <w:pPr>
              <w:rPr>
                <w:sz w:val="24"/>
                <w:szCs w:val="24"/>
              </w:rPr>
            </w:pPr>
            <w:r>
              <w:rPr>
                <w:bCs/>
                <w:spacing w:val="-2"/>
                <w:sz w:val="28"/>
                <w:szCs w:val="28"/>
              </w:rPr>
              <w:lastRenderedPageBreak/>
              <w:t xml:space="preserve">                        </w:t>
            </w:r>
          </w:p>
        </w:tc>
        <w:tc>
          <w:tcPr>
            <w:tcW w:w="921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5732F" w:rsidRPr="00206D33" w:rsidRDefault="0055732F" w:rsidP="00F90CDC">
            <w:pPr>
              <w:tabs>
                <w:tab w:val="left" w:pos="3478"/>
                <w:tab w:val="left" w:pos="4003"/>
                <w:tab w:val="left" w:pos="4570"/>
                <w:tab w:val="left" w:pos="4773"/>
              </w:tabs>
              <w:ind w:right="5418"/>
              <w:jc w:val="right"/>
              <w:rPr>
                <w:sz w:val="28"/>
                <w:szCs w:val="28"/>
              </w:rPr>
            </w:pPr>
            <w:r w:rsidRPr="00206D33">
              <w:rPr>
                <w:sz w:val="28"/>
                <w:szCs w:val="28"/>
              </w:rPr>
              <w:t xml:space="preserve">  Приложение </w:t>
            </w:r>
            <w:r>
              <w:rPr>
                <w:sz w:val="28"/>
                <w:szCs w:val="28"/>
              </w:rPr>
              <w:t>7</w:t>
            </w:r>
            <w:r w:rsidRPr="00206D33">
              <w:rPr>
                <w:sz w:val="28"/>
                <w:szCs w:val="28"/>
              </w:rPr>
              <w:t xml:space="preserve">                                                          </w:t>
            </w:r>
            <w:r>
              <w:rPr>
                <w:sz w:val="28"/>
                <w:szCs w:val="28"/>
              </w:rPr>
              <w:t xml:space="preserve">    к  муниципальной программе «</w:t>
            </w:r>
            <w:r w:rsidRPr="00206D33">
              <w:rPr>
                <w:sz w:val="28"/>
                <w:szCs w:val="28"/>
              </w:rPr>
              <w:t xml:space="preserve">Формирование современной городской </w:t>
            </w:r>
            <w:r>
              <w:rPr>
                <w:sz w:val="28"/>
                <w:szCs w:val="28"/>
              </w:rPr>
              <w:t>среды на террит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рии </w:t>
            </w:r>
            <w:r w:rsidRPr="00B41F36">
              <w:rPr>
                <w:sz w:val="28"/>
                <w:szCs w:val="28"/>
              </w:rPr>
              <w:t>городского поселения Хомутово Новодеревенько</w:t>
            </w:r>
            <w:r w:rsidRPr="00B41F36">
              <w:rPr>
                <w:sz w:val="28"/>
                <w:szCs w:val="28"/>
              </w:rPr>
              <w:t>в</w:t>
            </w:r>
            <w:r w:rsidRPr="00B41F36">
              <w:rPr>
                <w:sz w:val="28"/>
                <w:szCs w:val="28"/>
              </w:rPr>
              <w:t>ского района Орловской о</w:t>
            </w:r>
            <w:r w:rsidRPr="00B41F36">
              <w:rPr>
                <w:sz w:val="28"/>
                <w:szCs w:val="28"/>
              </w:rPr>
              <w:t>б</w:t>
            </w:r>
            <w:r w:rsidRPr="00B41F36">
              <w:rPr>
                <w:sz w:val="28"/>
                <w:szCs w:val="28"/>
              </w:rPr>
              <w:t>ласти</w:t>
            </w:r>
            <w:r>
              <w:rPr>
                <w:sz w:val="28"/>
                <w:szCs w:val="28"/>
              </w:rPr>
              <w:t xml:space="preserve"> в 2018 -20</w:t>
            </w:r>
            <w:r w:rsidR="00F90CDC">
              <w:rPr>
                <w:sz w:val="28"/>
                <w:szCs w:val="28"/>
              </w:rPr>
              <w:t>30</w:t>
            </w:r>
            <w:r>
              <w:rPr>
                <w:sz w:val="28"/>
                <w:szCs w:val="28"/>
              </w:rPr>
              <w:t xml:space="preserve"> годах»</w:t>
            </w:r>
          </w:p>
        </w:tc>
      </w:tr>
    </w:tbl>
    <w:p w:rsidR="0055732F" w:rsidRDefault="0004640D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 xml:space="preserve">            </w:t>
      </w:r>
    </w:p>
    <w:p w:rsidR="0055732F" w:rsidRDefault="0055732F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D13B7F" w:rsidRDefault="00D13B7F" w:rsidP="00D13B7F">
      <w:pPr>
        <w:jc w:val="center"/>
        <w:rPr>
          <w:rFonts w:eastAsia="Arial"/>
          <w:sz w:val="28"/>
          <w:szCs w:val="28"/>
        </w:rPr>
      </w:pPr>
      <w:r>
        <w:rPr>
          <w:bCs/>
          <w:sz w:val="28"/>
          <w:szCs w:val="28"/>
        </w:rPr>
        <w:t>Адресный перечень</w:t>
      </w:r>
      <w:r>
        <w:rPr>
          <w:sz w:val="28"/>
          <w:szCs w:val="28"/>
        </w:rPr>
        <w:t xml:space="preserve"> дворовых территорий</w:t>
      </w:r>
    </w:p>
    <w:p w:rsidR="00D13B7F" w:rsidRDefault="00D13B7F" w:rsidP="00D13B7F">
      <w:pPr>
        <w:tabs>
          <w:tab w:val="right" w:pos="10065"/>
        </w:tabs>
        <w:autoSpaceDE w:val="0"/>
        <w:autoSpaceDN w:val="0"/>
        <w:adjustRightInd w:val="0"/>
        <w:jc w:val="right"/>
        <w:rPr>
          <w:rFonts w:eastAsia="Arial"/>
          <w:sz w:val="28"/>
          <w:szCs w:val="28"/>
        </w:rPr>
      </w:pPr>
      <w:r>
        <w:rPr>
          <w:rFonts w:ascii="Arial" w:hAnsi="Arial"/>
        </w:rPr>
        <w:t> 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20"/>
        <w:gridCol w:w="6312"/>
        <w:gridCol w:w="2250"/>
      </w:tblGrid>
      <w:tr w:rsidR="00D37786" w:rsidTr="00D37786">
        <w:tc>
          <w:tcPr>
            <w:tcW w:w="0" w:type="auto"/>
          </w:tcPr>
          <w:p w:rsidR="00D37786" w:rsidRDefault="00D37786" w:rsidP="00ED688B">
            <w:pPr>
              <w:ind w:right="-1"/>
              <w:jc w:val="center"/>
              <w:rPr>
                <w:bCs/>
                <w:spacing w:val="-2"/>
                <w:sz w:val="28"/>
                <w:szCs w:val="28"/>
              </w:rPr>
            </w:pPr>
            <w:r>
              <w:rPr>
                <w:bCs/>
                <w:spacing w:val="-2"/>
                <w:sz w:val="28"/>
                <w:szCs w:val="28"/>
              </w:rPr>
              <w:t xml:space="preserve">№ </w:t>
            </w:r>
            <w:proofErr w:type="gramStart"/>
            <w:r>
              <w:rPr>
                <w:bCs/>
                <w:spacing w:val="-2"/>
                <w:sz w:val="28"/>
                <w:szCs w:val="28"/>
              </w:rPr>
              <w:t>п</w:t>
            </w:r>
            <w:proofErr w:type="gramEnd"/>
            <w:r>
              <w:rPr>
                <w:bCs/>
                <w:spacing w:val="-2"/>
                <w:sz w:val="28"/>
                <w:szCs w:val="28"/>
              </w:rPr>
              <w:t>/п</w:t>
            </w:r>
          </w:p>
        </w:tc>
        <w:tc>
          <w:tcPr>
            <w:tcW w:w="0" w:type="auto"/>
          </w:tcPr>
          <w:p w:rsidR="00D37786" w:rsidRDefault="00D37786" w:rsidP="00ED688B">
            <w:pPr>
              <w:ind w:right="-1"/>
              <w:jc w:val="center"/>
              <w:rPr>
                <w:bCs/>
                <w:spacing w:val="-2"/>
                <w:sz w:val="28"/>
                <w:szCs w:val="28"/>
              </w:rPr>
            </w:pPr>
            <w:r>
              <w:rPr>
                <w:bCs/>
                <w:spacing w:val="-2"/>
                <w:sz w:val="28"/>
                <w:szCs w:val="28"/>
              </w:rPr>
              <w:t>Адрес дворовой территории</w:t>
            </w:r>
          </w:p>
        </w:tc>
        <w:tc>
          <w:tcPr>
            <w:tcW w:w="0" w:type="auto"/>
          </w:tcPr>
          <w:p w:rsidR="00D37786" w:rsidRDefault="00D37786" w:rsidP="00ED688B">
            <w:pPr>
              <w:ind w:right="-1"/>
              <w:jc w:val="center"/>
              <w:rPr>
                <w:bCs/>
                <w:spacing w:val="-2"/>
                <w:sz w:val="28"/>
                <w:szCs w:val="28"/>
              </w:rPr>
            </w:pPr>
            <w:r>
              <w:rPr>
                <w:bCs/>
                <w:spacing w:val="-2"/>
                <w:sz w:val="28"/>
                <w:szCs w:val="28"/>
              </w:rPr>
              <w:t>Годы реализации</w:t>
            </w:r>
          </w:p>
        </w:tc>
      </w:tr>
      <w:tr w:rsidR="00D37786" w:rsidTr="00D37786">
        <w:tc>
          <w:tcPr>
            <w:tcW w:w="0" w:type="auto"/>
          </w:tcPr>
          <w:p w:rsidR="00D37786" w:rsidRDefault="00D37786" w:rsidP="00ED688B">
            <w:pPr>
              <w:ind w:right="-1"/>
              <w:jc w:val="center"/>
              <w:rPr>
                <w:bCs/>
                <w:spacing w:val="-2"/>
                <w:sz w:val="28"/>
                <w:szCs w:val="28"/>
              </w:rPr>
            </w:pPr>
            <w:r>
              <w:rPr>
                <w:bCs/>
                <w:spacing w:val="-2"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D37786" w:rsidRDefault="00D37786" w:rsidP="00ED688B">
            <w:pPr>
              <w:ind w:right="-1"/>
              <w:jc w:val="center"/>
              <w:rPr>
                <w:bCs/>
                <w:spacing w:val="-2"/>
                <w:sz w:val="28"/>
                <w:szCs w:val="28"/>
              </w:rPr>
            </w:pPr>
            <w:r>
              <w:rPr>
                <w:bCs/>
                <w:spacing w:val="-2"/>
                <w:sz w:val="28"/>
                <w:szCs w:val="28"/>
              </w:rPr>
              <w:t>Ул. Заводская, д.48,50,52</w:t>
            </w:r>
          </w:p>
        </w:tc>
        <w:tc>
          <w:tcPr>
            <w:tcW w:w="0" w:type="auto"/>
          </w:tcPr>
          <w:p w:rsidR="00D37786" w:rsidRDefault="00D37786" w:rsidP="00ED688B">
            <w:pPr>
              <w:ind w:right="-1"/>
              <w:jc w:val="center"/>
              <w:rPr>
                <w:bCs/>
                <w:spacing w:val="-2"/>
                <w:sz w:val="28"/>
                <w:szCs w:val="28"/>
              </w:rPr>
            </w:pPr>
            <w:r>
              <w:rPr>
                <w:bCs/>
                <w:spacing w:val="-2"/>
                <w:sz w:val="28"/>
                <w:szCs w:val="28"/>
              </w:rPr>
              <w:t>2018</w:t>
            </w:r>
          </w:p>
        </w:tc>
      </w:tr>
      <w:tr w:rsidR="00D37786" w:rsidTr="00D37786">
        <w:tc>
          <w:tcPr>
            <w:tcW w:w="0" w:type="auto"/>
          </w:tcPr>
          <w:p w:rsidR="00D37786" w:rsidRDefault="00D37786" w:rsidP="00ED688B">
            <w:pPr>
              <w:ind w:right="-1"/>
              <w:jc w:val="center"/>
              <w:rPr>
                <w:bCs/>
                <w:spacing w:val="-2"/>
                <w:sz w:val="28"/>
                <w:szCs w:val="28"/>
              </w:rPr>
            </w:pPr>
            <w:r>
              <w:rPr>
                <w:bCs/>
                <w:spacing w:val="-2"/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D37786" w:rsidRDefault="00D37786" w:rsidP="00ED688B">
            <w:pPr>
              <w:ind w:right="-1"/>
              <w:jc w:val="center"/>
              <w:rPr>
                <w:bCs/>
                <w:spacing w:val="-2"/>
                <w:sz w:val="28"/>
                <w:szCs w:val="28"/>
              </w:rPr>
            </w:pPr>
            <w:r>
              <w:rPr>
                <w:bCs/>
                <w:spacing w:val="-2"/>
                <w:sz w:val="28"/>
                <w:szCs w:val="28"/>
              </w:rPr>
              <w:t>Ул. Победы, д.2, д.4</w:t>
            </w:r>
          </w:p>
        </w:tc>
        <w:tc>
          <w:tcPr>
            <w:tcW w:w="0" w:type="auto"/>
          </w:tcPr>
          <w:p w:rsidR="00D37786" w:rsidRDefault="00D37786" w:rsidP="00ED688B">
            <w:pPr>
              <w:ind w:right="-1"/>
              <w:jc w:val="center"/>
              <w:rPr>
                <w:bCs/>
                <w:spacing w:val="-2"/>
                <w:sz w:val="28"/>
                <w:szCs w:val="28"/>
              </w:rPr>
            </w:pPr>
            <w:r>
              <w:rPr>
                <w:bCs/>
                <w:spacing w:val="-2"/>
                <w:sz w:val="28"/>
                <w:szCs w:val="28"/>
              </w:rPr>
              <w:t>2019</w:t>
            </w:r>
          </w:p>
        </w:tc>
      </w:tr>
      <w:tr w:rsidR="00D37786" w:rsidTr="00D37786">
        <w:tc>
          <w:tcPr>
            <w:tcW w:w="0" w:type="auto"/>
          </w:tcPr>
          <w:p w:rsidR="00D37786" w:rsidRDefault="00D37786" w:rsidP="00ED688B">
            <w:pPr>
              <w:ind w:right="-1"/>
              <w:jc w:val="center"/>
              <w:rPr>
                <w:bCs/>
                <w:spacing w:val="-2"/>
                <w:sz w:val="28"/>
                <w:szCs w:val="28"/>
              </w:rPr>
            </w:pPr>
            <w:r>
              <w:rPr>
                <w:bCs/>
                <w:spacing w:val="-2"/>
                <w:sz w:val="28"/>
                <w:szCs w:val="28"/>
              </w:rPr>
              <w:t>3</w:t>
            </w:r>
          </w:p>
        </w:tc>
        <w:tc>
          <w:tcPr>
            <w:tcW w:w="0" w:type="auto"/>
          </w:tcPr>
          <w:p w:rsidR="00D37786" w:rsidRDefault="00D37786" w:rsidP="00ED688B">
            <w:pPr>
              <w:ind w:right="-1"/>
              <w:jc w:val="center"/>
              <w:rPr>
                <w:bCs/>
                <w:spacing w:val="-2"/>
                <w:sz w:val="28"/>
                <w:szCs w:val="28"/>
              </w:rPr>
            </w:pPr>
            <w:r>
              <w:rPr>
                <w:bCs/>
                <w:spacing w:val="-2"/>
                <w:sz w:val="28"/>
                <w:szCs w:val="28"/>
              </w:rPr>
              <w:t>Ул. Мира, д.1, д.3</w:t>
            </w:r>
          </w:p>
        </w:tc>
        <w:tc>
          <w:tcPr>
            <w:tcW w:w="0" w:type="auto"/>
          </w:tcPr>
          <w:p w:rsidR="00D37786" w:rsidRDefault="00D37786" w:rsidP="00ED688B">
            <w:pPr>
              <w:ind w:right="-1"/>
              <w:jc w:val="center"/>
              <w:rPr>
                <w:bCs/>
                <w:spacing w:val="-2"/>
                <w:sz w:val="28"/>
                <w:szCs w:val="28"/>
              </w:rPr>
            </w:pPr>
            <w:r>
              <w:rPr>
                <w:bCs/>
                <w:spacing w:val="-2"/>
                <w:sz w:val="28"/>
                <w:szCs w:val="28"/>
              </w:rPr>
              <w:t>2019</w:t>
            </w:r>
          </w:p>
        </w:tc>
      </w:tr>
      <w:tr w:rsidR="00D37786" w:rsidTr="00D37786">
        <w:tc>
          <w:tcPr>
            <w:tcW w:w="0" w:type="auto"/>
          </w:tcPr>
          <w:p w:rsidR="00D37786" w:rsidRDefault="00D37786" w:rsidP="00ED688B">
            <w:pPr>
              <w:ind w:right="-1"/>
              <w:jc w:val="center"/>
              <w:rPr>
                <w:bCs/>
                <w:spacing w:val="-2"/>
                <w:sz w:val="28"/>
                <w:szCs w:val="28"/>
              </w:rPr>
            </w:pPr>
            <w:r>
              <w:rPr>
                <w:bCs/>
                <w:spacing w:val="-2"/>
                <w:sz w:val="28"/>
                <w:szCs w:val="28"/>
              </w:rPr>
              <w:t>4</w:t>
            </w:r>
          </w:p>
        </w:tc>
        <w:tc>
          <w:tcPr>
            <w:tcW w:w="0" w:type="auto"/>
          </w:tcPr>
          <w:p w:rsidR="00D37786" w:rsidRDefault="00D37786" w:rsidP="00D37786">
            <w:pPr>
              <w:ind w:right="-1"/>
              <w:jc w:val="center"/>
              <w:rPr>
                <w:bCs/>
                <w:spacing w:val="-2"/>
                <w:sz w:val="28"/>
                <w:szCs w:val="28"/>
              </w:rPr>
            </w:pPr>
            <w:r>
              <w:rPr>
                <w:bCs/>
                <w:spacing w:val="-2"/>
                <w:sz w:val="28"/>
                <w:szCs w:val="28"/>
              </w:rPr>
              <w:t>Ул. Победы, д.6, д.8</w:t>
            </w:r>
          </w:p>
        </w:tc>
        <w:tc>
          <w:tcPr>
            <w:tcW w:w="0" w:type="auto"/>
          </w:tcPr>
          <w:p w:rsidR="00D37786" w:rsidRDefault="00D37786" w:rsidP="00ED688B">
            <w:pPr>
              <w:ind w:right="-1"/>
              <w:jc w:val="center"/>
              <w:rPr>
                <w:bCs/>
                <w:spacing w:val="-2"/>
                <w:sz w:val="28"/>
                <w:szCs w:val="28"/>
              </w:rPr>
            </w:pPr>
            <w:r>
              <w:rPr>
                <w:bCs/>
                <w:spacing w:val="-2"/>
                <w:sz w:val="28"/>
                <w:szCs w:val="28"/>
              </w:rPr>
              <w:t>2020</w:t>
            </w:r>
          </w:p>
        </w:tc>
      </w:tr>
      <w:tr w:rsidR="00D37786" w:rsidTr="00D37786">
        <w:tc>
          <w:tcPr>
            <w:tcW w:w="0" w:type="auto"/>
          </w:tcPr>
          <w:p w:rsidR="00D37786" w:rsidRDefault="00D37786" w:rsidP="00ED688B">
            <w:pPr>
              <w:ind w:right="-1"/>
              <w:jc w:val="center"/>
              <w:rPr>
                <w:bCs/>
                <w:spacing w:val="-2"/>
                <w:sz w:val="28"/>
                <w:szCs w:val="28"/>
              </w:rPr>
            </w:pPr>
            <w:r>
              <w:rPr>
                <w:bCs/>
                <w:spacing w:val="-2"/>
                <w:sz w:val="28"/>
                <w:szCs w:val="28"/>
              </w:rPr>
              <w:t>5</w:t>
            </w:r>
          </w:p>
        </w:tc>
        <w:tc>
          <w:tcPr>
            <w:tcW w:w="0" w:type="auto"/>
          </w:tcPr>
          <w:p w:rsidR="00D37786" w:rsidRDefault="00D37786" w:rsidP="00D37786">
            <w:pPr>
              <w:ind w:right="-1"/>
              <w:jc w:val="center"/>
              <w:rPr>
                <w:bCs/>
                <w:spacing w:val="-2"/>
                <w:sz w:val="28"/>
                <w:szCs w:val="28"/>
              </w:rPr>
            </w:pPr>
            <w:r>
              <w:rPr>
                <w:bCs/>
                <w:spacing w:val="-2"/>
                <w:sz w:val="28"/>
                <w:szCs w:val="28"/>
              </w:rPr>
              <w:t>Ул. Мира, д.5, д.7</w:t>
            </w:r>
          </w:p>
        </w:tc>
        <w:tc>
          <w:tcPr>
            <w:tcW w:w="0" w:type="auto"/>
          </w:tcPr>
          <w:p w:rsidR="00D37786" w:rsidRDefault="00D37786" w:rsidP="00ED688B">
            <w:pPr>
              <w:ind w:right="-1"/>
              <w:jc w:val="center"/>
              <w:rPr>
                <w:bCs/>
                <w:spacing w:val="-2"/>
                <w:sz w:val="28"/>
                <w:szCs w:val="28"/>
              </w:rPr>
            </w:pPr>
            <w:r>
              <w:rPr>
                <w:bCs/>
                <w:spacing w:val="-2"/>
                <w:sz w:val="28"/>
                <w:szCs w:val="28"/>
              </w:rPr>
              <w:t>2020</w:t>
            </w:r>
          </w:p>
        </w:tc>
      </w:tr>
      <w:tr w:rsidR="00D37786" w:rsidTr="00D37786">
        <w:tc>
          <w:tcPr>
            <w:tcW w:w="0" w:type="auto"/>
          </w:tcPr>
          <w:p w:rsidR="00D37786" w:rsidRDefault="00D37786" w:rsidP="00ED688B">
            <w:pPr>
              <w:ind w:right="-1"/>
              <w:jc w:val="center"/>
              <w:rPr>
                <w:bCs/>
                <w:spacing w:val="-2"/>
                <w:sz w:val="28"/>
                <w:szCs w:val="28"/>
              </w:rPr>
            </w:pPr>
            <w:r>
              <w:rPr>
                <w:bCs/>
                <w:spacing w:val="-2"/>
                <w:sz w:val="28"/>
                <w:szCs w:val="28"/>
              </w:rPr>
              <w:t>6</w:t>
            </w:r>
          </w:p>
        </w:tc>
        <w:tc>
          <w:tcPr>
            <w:tcW w:w="0" w:type="auto"/>
          </w:tcPr>
          <w:p w:rsidR="00D37786" w:rsidRDefault="00D37786" w:rsidP="00ED688B">
            <w:pPr>
              <w:ind w:right="-1"/>
              <w:jc w:val="center"/>
              <w:rPr>
                <w:bCs/>
                <w:spacing w:val="-2"/>
                <w:sz w:val="28"/>
                <w:szCs w:val="28"/>
              </w:rPr>
            </w:pPr>
            <w:proofErr w:type="gramStart"/>
            <w:r>
              <w:rPr>
                <w:bCs/>
                <w:spacing w:val="-2"/>
                <w:sz w:val="28"/>
                <w:szCs w:val="28"/>
              </w:rPr>
              <w:t>Ул. Заводская, д.2, д.4, пер. Заводской, д.1, д.2</w:t>
            </w:r>
            <w:proofErr w:type="gramEnd"/>
          </w:p>
        </w:tc>
        <w:tc>
          <w:tcPr>
            <w:tcW w:w="0" w:type="auto"/>
          </w:tcPr>
          <w:p w:rsidR="00D37786" w:rsidRDefault="00D37786" w:rsidP="00ED688B">
            <w:pPr>
              <w:ind w:right="-1"/>
              <w:jc w:val="center"/>
              <w:rPr>
                <w:bCs/>
                <w:spacing w:val="-2"/>
                <w:sz w:val="28"/>
                <w:szCs w:val="28"/>
              </w:rPr>
            </w:pPr>
            <w:r>
              <w:rPr>
                <w:bCs/>
                <w:spacing w:val="-2"/>
                <w:sz w:val="28"/>
                <w:szCs w:val="28"/>
              </w:rPr>
              <w:t>2021</w:t>
            </w:r>
          </w:p>
        </w:tc>
      </w:tr>
      <w:tr w:rsidR="00D37786" w:rsidTr="00D37786">
        <w:tc>
          <w:tcPr>
            <w:tcW w:w="0" w:type="auto"/>
          </w:tcPr>
          <w:p w:rsidR="00D37786" w:rsidRDefault="00D37786" w:rsidP="00ED688B">
            <w:pPr>
              <w:ind w:right="-1"/>
              <w:jc w:val="center"/>
              <w:rPr>
                <w:bCs/>
                <w:spacing w:val="-2"/>
                <w:sz w:val="28"/>
                <w:szCs w:val="28"/>
              </w:rPr>
            </w:pPr>
            <w:r>
              <w:rPr>
                <w:bCs/>
                <w:spacing w:val="-2"/>
                <w:sz w:val="28"/>
                <w:szCs w:val="28"/>
              </w:rPr>
              <w:t>7</w:t>
            </w:r>
          </w:p>
        </w:tc>
        <w:tc>
          <w:tcPr>
            <w:tcW w:w="0" w:type="auto"/>
          </w:tcPr>
          <w:p w:rsidR="00D37786" w:rsidRDefault="00D37786" w:rsidP="00ED688B">
            <w:pPr>
              <w:ind w:right="-1"/>
              <w:jc w:val="center"/>
              <w:rPr>
                <w:bCs/>
                <w:spacing w:val="-2"/>
                <w:sz w:val="28"/>
                <w:szCs w:val="28"/>
              </w:rPr>
            </w:pPr>
            <w:r>
              <w:rPr>
                <w:bCs/>
                <w:spacing w:val="-2"/>
                <w:sz w:val="28"/>
                <w:szCs w:val="28"/>
              </w:rPr>
              <w:t>Ул. Заводская, д.1</w:t>
            </w:r>
          </w:p>
        </w:tc>
        <w:tc>
          <w:tcPr>
            <w:tcW w:w="0" w:type="auto"/>
          </w:tcPr>
          <w:p w:rsidR="00D37786" w:rsidRDefault="00D37786" w:rsidP="00ED688B">
            <w:pPr>
              <w:ind w:right="-1"/>
              <w:jc w:val="center"/>
              <w:rPr>
                <w:bCs/>
                <w:spacing w:val="-2"/>
                <w:sz w:val="28"/>
                <w:szCs w:val="28"/>
              </w:rPr>
            </w:pPr>
            <w:r>
              <w:rPr>
                <w:bCs/>
                <w:spacing w:val="-2"/>
                <w:sz w:val="28"/>
                <w:szCs w:val="28"/>
              </w:rPr>
              <w:t>2021</w:t>
            </w:r>
          </w:p>
        </w:tc>
      </w:tr>
      <w:tr w:rsidR="00D37786" w:rsidTr="00D37786">
        <w:tc>
          <w:tcPr>
            <w:tcW w:w="0" w:type="auto"/>
          </w:tcPr>
          <w:p w:rsidR="00D37786" w:rsidRDefault="00D37786" w:rsidP="00ED688B">
            <w:pPr>
              <w:ind w:right="-1"/>
              <w:jc w:val="center"/>
              <w:rPr>
                <w:bCs/>
                <w:spacing w:val="-2"/>
                <w:sz w:val="28"/>
                <w:szCs w:val="28"/>
              </w:rPr>
            </w:pPr>
            <w:r>
              <w:rPr>
                <w:bCs/>
                <w:spacing w:val="-2"/>
                <w:sz w:val="28"/>
                <w:szCs w:val="28"/>
              </w:rPr>
              <w:t>8</w:t>
            </w:r>
          </w:p>
        </w:tc>
        <w:tc>
          <w:tcPr>
            <w:tcW w:w="0" w:type="auto"/>
          </w:tcPr>
          <w:p w:rsidR="00D37786" w:rsidRDefault="00D37786" w:rsidP="00ED688B">
            <w:pPr>
              <w:ind w:right="-1"/>
              <w:jc w:val="center"/>
              <w:rPr>
                <w:bCs/>
                <w:spacing w:val="-2"/>
                <w:sz w:val="28"/>
                <w:szCs w:val="28"/>
              </w:rPr>
            </w:pPr>
            <w:r>
              <w:rPr>
                <w:bCs/>
                <w:spacing w:val="-2"/>
                <w:sz w:val="28"/>
                <w:szCs w:val="28"/>
              </w:rPr>
              <w:t>Пер. Заводской, д.4, д.6, д.6а</w:t>
            </w:r>
          </w:p>
        </w:tc>
        <w:tc>
          <w:tcPr>
            <w:tcW w:w="0" w:type="auto"/>
          </w:tcPr>
          <w:p w:rsidR="00D37786" w:rsidRDefault="00D37786" w:rsidP="00ED688B">
            <w:pPr>
              <w:ind w:right="-1"/>
              <w:jc w:val="center"/>
              <w:rPr>
                <w:bCs/>
                <w:spacing w:val="-2"/>
                <w:sz w:val="28"/>
                <w:szCs w:val="28"/>
              </w:rPr>
            </w:pPr>
            <w:r>
              <w:rPr>
                <w:bCs/>
                <w:spacing w:val="-2"/>
                <w:sz w:val="28"/>
                <w:szCs w:val="28"/>
              </w:rPr>
              <w:t>2022</w:t>
            </w:r>
          </w:p>
        </w:tc>
      </w:tr>
      <w:tr w:rsidR="00D37786" w:rsidTr="00D37786">
        <w:tc>
          <w:tcPr>
            <w:tcW w:w="0" w:type="auto"/>
          </w:tcPr>
          <w:p w:rsidR="00D37786" w:rsidRDefault="00D37786" w:rsidP="00ED688B">
            <w:pPr>
              <w:ind w:right="-1"/>
              <w:jc w:val="center"/>
              <w:rPr>
                <w:bCs/>
                <w:spacing w:val="-2"/>
                <w:sz w:val="28"/>
                <w:szCs w:val="28"/>
              </w:rPr>
            </w:pPr>
            <w:r>
              <w:rPr>
                <w:bCs/>
                <w:spacing w:val="-2"/>
                <w:sz w:val="28"/>
                <w:szCs w:val="28"/>
              </w:rPr>
              <w:t>9</w:t>
            </w:r>
          </w:p>
        </w:tc>
        <w:tc>
          <w:tcPr>
            <w:tcW w:w="0" w:type="auto"/>
          </w:tcPr>
          <w:p w:rsidR="00D37786" w:rsidRDefault="00D37786" w:rsidP="00ED688B">
            <w:pPr>
              <w:ind w:right="-1"/>
              <w:jc w:val="center"/>
              <w:rPr>
                <w:bCs/>
                <w:spacing w:val="-2"/>
                <w:sz w:val="28"/>
                <w:szCs w:val="28"/>
              </w:rPr>
            </w:pPr>
            <w:r>
              <w:rPr>
                <w:bCs/>
                <w:spacing w:val="-2"/>
                <w:sz w:val="28"/>
                <w:szCs w:val="28"/>
              </w:rPr>
              <w:t>Пер. Заводской, д.49, ул. Заводская, д.44</w:t>
            </w:r>
          </w:p>
        </w:tc>
        <w:tc>
          <w:tcPr>
            <w:tcW w:w="0" w:type="auto"/>
          </w:tcPr>
          <w:p w:rsidR="00D37786" w:rsidRDefault="00D37786" w:rsidP="00ED688B">
            <w:pPr>
              <w:ind w:right="-1"/>
              <w:jc w:val="center"/>
              <w:rPr>
                <w:bCs/>
                <w:spacing w:val="-2"/>
                <w:sz w:val="28"/>
                <w:szCs w:val="28"/>
              </w:rPr>
            </w:pPr>
          </w:p>
        </w:tc>
      </w:tr>
      <w:tr w:rsidR="00D37786" w:rsidTr="00D37786">
        <w:tc>
          <w:tcPr>
            <w:tcW w:w="0" w:type="auto"/>
          </w:tcPr>
          <w:p w:rsidR="00D37786" w:rsidRDefault="00D37786" w:rsidP="00ED688B">
            <w:pPr>
              <w:ind w:right="-1"/>
              <w:jc w:val="center"/>
              <w:rPr>
                <w:bCs/>
                <w:spacing w:val="-2"/>
                <w:sz w:val="28"/>
                <w:szCs w:val="28"/>
              </w:rPr>
            </w:pPr>
            <w:r>
              <w:rPr>
                <w:bCs/>
                <w:spacing w:val="-2"/>
                <w:sz w:val="28"/>
                <w:szCs w:val="28"/>
              </w:rPr>
              <w:t>10</w:t>
            </w:r>
          </w:p>
        </w:tc>
        <w:tc>
          <w:tcPr>
            <w:tcW w:w="0" w:type="auto"/>
          </w:tcPr>
          <w:p w:rsidR="00D37786" w:rsidRDefault="00D37786" w:rsidP="00D37786">
            <w:pPr>
              <w:ind w:right="-1"/>
              <w:jc w:val="center"/>
              <w:rPr>
                <w:bCs/>
                <w:spacing w:val="-2"/>
                <w:sz w:val="28"/>
                <w:szCs w:val="28"/>
              </w:rPr>
            </w:pPr>
            <w:r>
              <w:rPr>
                <w:bCs/>
                <w:spacing w:val="-2"/>
                <w:sz w:val="28"/>
                <w:szCs w:val="28"/>
              </w:rPr>
              <w:t>Ул. Заводская, д.46</w:t>
            </w:r>
          </w:p>
        </w:tc>
        <w:tc>
          <w:tcPr>
            <w:tcW w:w="0" w:type="auto"/>
          </w:tcPr>
          <w:p w:rsidR="00D37786" w:rsidRDefault="00D37786" w:rsidP="00ED688B">
            <w:pPr>
              <w:ind w:right="-1"/>
              <w:jc w:val="center"/>
              <w:rPr>
                <w:bCs/>
                <w:spacing w:val="-2"/>
                <w:sz w:val="28"/>
                <w:szCs w:val="28"/>
              </w:rPr>
            </w:pPr>
          </w:p>
        </w:tc>
      </w:tr>
      <w:tr w:rsidR="00D37786" w:rsidTr="00D37786">
        <w:tc>
          <w:tcPr>
            <w:tcW w:w="0" w:type="auto"/>
          </w:tcPr>
          <w:p w:rsidR="00D37786" w:rsidRDefault="00D37786" w:rsidP="00ED688B">
            <w:pPr>
              <w:ind w:right="-1"/>
              <w:jc w:val="center"/>
              <w:rPr>
                <w:bCs/>
                <w:spacing w:val="-2"/>
                <w:sz w:val="28"/>
                <w:szCs w:val="28"/>
              </w:rPr>
            </w:pPr>
            <w:r>
              <w:rPr>
                <w:bCs/>
                <w:spacing w:val="-2"/>
                <w:sz w:val="28"/>
                <w:szCs w:val="28"/>
              </w:rPr>
              <w:t>11</w:t>
            </w:r>
          </w:p>
        </w:tc>
        <w:tc>
          <w:tcPr>
            <w:tcW w:w="0" w:type="auto"/>
          </w:tcPr>
          <w:p w:rsidR="00D37786" w:rsidRDefault="00D37786" w:rsidP="00ED688B">
            <w:pPr>
              <w:ind w:right="-1"/>
              <w:jc w:val="center"/>
              <w:rPr>
                <w:bCs/>
                <w:spacing w:val="-2"/>
                <w:sz w:val="28"/>
                <w:szCs w:val="28"/>
              </w:rPr>
            </w:pPr>
            <w:r>
              <w:rPr>
                <w:bCs/>
                <w:spacing w:val="-2"/>
                <w:sz w:val="28"/>
                <w:szCs w:val="28"/>
              </w:rPr>
              <w:t>Ул. Первомайская, д.1, ул. Комсомольская, д.18</w:t>
            </w:r>
          </w:p>
        </w:tc>
        <w:tc>
          <w:tcPr>
            <w:tcW w:w="0" w:type="auto"/>
          </w:tcPr>
          <w:p w:rsidR="00D37786" w:rsidRDefault="00D37786" w:rsidP="00ED688B">
            <w:pPr>
              <w:ind w:right="-1"/>
              <w:jc w:val="center"/>
              <w:rPr>
                <w:bCs/>
                <w:spacing w:val="-2"/>
                <w:sz w:val="28"/>
                <w:szCs w:val="28"/>
              </w:rPr>
            </w:pPr>
          </w:p>
        </w:tc>
      </w:tr>
      <w:tr w:rsidR="00D37786" w:rsidTr="00D37786">
        <w:tc>
          <w:tcPr>
            <w:tcW w:w="0" w:type="auto"/>
          </w:tcPr>
          <w:p w:rsidR="00D37786" w:rsidRDefault="00D37786" w:rsidP="00ED688B">
            <w:pPr>
              <w:ind w:right="-1"/>
              <w:jc w:val="center"/>
              <w:rPr>
                <w:bCs/>
                <w:spacing w:val="-2"/>
                <w:sz w:val="28"/>
                <w:szCs w:val="28"/>
              </w:rPr>
            </w:pPr>
            <w:r>
              <w:rPr>
                <w:bCs/>
                <w:spacing w:val="-2"/>
                <w:sz w:val="28"/>
                <w:szCs w:val="28"/>
              </w:rPr>
              <w:t>12</w:t>
            </w:r>
          </w:p>
        </w:tc>
        <w:tc>
          <w:tcPr>
            <w:tcW w:w="0" w:type="auto"/>
          </w:tcPr>
          <w:p w:rsidR="00D37786" w:rsidRDefault="00D37786" w:rsidP="00ED688B">
            <w:pPr>
              <w:ind w:right="-1"/>
              <w:jc w:val="center"/>
              <w:rPr>
                <w:bCs/>
                <w:spacing w:val="-2"/>
                <w:sz w:val="28"/>
                <w:szCs w:val="28"/>
              </w:rPr>
            </w:pPr>
            <w:r>
              <w:rPr>
                <w:bCs/>
                <w:spacing w:val="-2"/>
                <w:sz w:val="28"/>
                <w:szCs w:val="28"/>
              </w:rPr>
              <w:t>Ул. Первомайская, д.2, 4, 4а</w:t>
            </w:r>
          </w:p>
        </w:tc>
        <w:tc>
          <w:tcPr>
            <w:tcW w:w="0" w:type="auto"/>
          </w:tcPr>
          <w:p w:rsidR="00D37786" w:rsidRDefault="00D37786" w:rsidP="00ED688B">
            <w:pPr>
              <w:ind w:right="-1"/>
              <w:jc w:val="center"/>
              <w:rPr>
                <w:bCs/>
                <w:spacing w:val="-2"/>
                <w:sz w:val="28"/>
                <w:szCs w:val="28"/>
              </w:rPr>
            </w:pPr>
          </w:p>
        </w:tc>
      </w:tr>
      <w:tr w:rsidR="00D37786" w:rsidTr="00D37786">
        <w:tc>
          <w:tcPr>
            <w:tcW w:w="0" w:type="auto"/>
          </w:tcPr>
          <w:p w:rsidR="00D37786" w:rsidRDefault="00D37786" w:rsidP="00ED688B">
            <w:pPr>
              <w:ind w:right="-1"/>
              <w:jc w:val="center"/>
              <w:rPr>
                <w:bCs/>
                <w:spacing w:val="-2"/>
                <w:sz w:val="28"/>
                <w:szCs w:val="28"/>
              </w:rPr>
            </w:pPr>
            <w:r>
              <w:rPr>
                <w:bCs/>
                <w:spacing w:val="-2"/>
                <w:sz w:val="28"/>
                <w:szCs w:val="28"/>
              </w:rPr>
              <w:t>13</w:t>
            </w:r>
          </w:p>
        </w:tc>
        <w:tc>
          <w:tcPr>
            <w:tcW w:w="0" w:type="auto"/>
          </w:tcPr>
          <w:p w:rsidR="00D37786" w:rsidRDefault="00D37786" w:rsidP="00ED688B">
            <w:pPr>
              <w:ind w:right="-1"/>
              <w:jc w:val="center"/>
              <w:rPr>
                <w:bCs/>
                <w:spacing w:val="-2"/>
                <w:sz w:val="28"/>
                <w:szCs w:val="28"/>
              </w:rPr>
            </w:pPr>
            <w:r>
              <w:rPr>
                <w:bCs/>
                <w:spacing w:val="-2"/>
                <w:sz w:val="28"/>
                <w:szCs w:val="28"/>
              </w:rPr>
              <w:t>Ул. Победы, д.1</w:t>
            </w:r>
          </w:p>
        </w:tc>
        <w:tc>
          <w:tcPr>
            <w:tcW w:w="0" w:type="auto"/>
          </w:tcPr>
          <w:p w:rsidR="00D37786" w:rsidRDefault="00D37786" w:rsidP="00ED688B">
            <w:pPr>
              <w:ind w:right="-1"/>
              <w:jc w:val="center"/>
              <w:rPr>
                <w:bCs/>
                <w:spacing w:val="-2"/>
                <w:sz w:val="28"/>
                <w:szCs w:val="28"/>
              </w:rPr>
            </w:pPr>
          </w:p>
        </w:tc>
      </w:tr>
      <w:tr w:rsidR="00D37786" w:rsidTr="00D37786">
        <w:tc>
          <w:tcPr>
            <w:tcW w:w="0" w:type="auto"/>
          </w:tcPr>
          <w:p w:rsidR="00D37786" w:rsidRDefault="00D37786" w:rsidP="00ED688B">
            <w:pPr>
              <w:ind w:right="-1"/>
              <w:jc w:val="center"/>
              <w:rPr>
                <w:bCs/>
                <w:spacing w:val="-2"/>
                <w:sz w:val="28"/>
                <w:szCs w:val="28"/>
              </w:rPr>
            </w:pPr>
            <w:r>
              <w:rPr>
                <w:bCs/>
                <w:spacing w:val="-2"/>
                <w:sz w:val="28"/>
                <w:szCs w:val="28"/>
              </w:rPr>
              <w:t>14</w:t>
            </w:r>
          </w:p>
        </w:tc>
        <w:tc>
          <w:tcPr>
            <w:tcW w:w="0" w:type="auto"/>
          </w:tcPr>
          <w:p w:rsidR="00D37786" w:rsidRDefault="00D37786" w:rsidP="00ED688B">
            <w:pPr>
              <w:ind w:right="-1"/>
              <w:jc w:val="center"/>
              <w:rPr>
                <w:bCs/>
                <w:spacing w:val="-2"/>
                <w:sz w:val="28"/>
                <w:szCs w:val="28"/>
              </w:rPr>
            </w:pPr>
            <w:r>
              <w:rPr>
                <w:bCs/>
                <w:spacing w:val="-2"/>
                <w:sz w:val="28"/>
                <w:szCs w:val="28"/>
              </w:rPr>
              <w:t>Ул. Победы, д.3</w:t>
            </w:r>
          </w:p>
        </w:tc>
        <w:tc>
          <w:tcPr>
            <w:tcW w:w="0" w:type="auto"/>
          </w:tcPr>
          <w:p w:rsidR="00D37786" w:rsidRDefault="00D37786" w:rsidP="00ED688B">
            <w:pPr>
              <w:ind w:right="-1"/>
              <w:jc w:val="center"/>
              <w:rPr>
                <w:bCs/>
                <w:spacing w:val="-2"/>
                <w:sz w:val="28"/>
                <w:szCs w:val="28"/>
              </w:rPr>
            </w:pPr>
          </w:p>
        </w:tc>
      </w:tr>
      <w:tr w:rsidR="00D37786" w:rsidTr="00D37786">
        <w:tc>
          <w:tcPr>
            <w:tcW w:w="0" w:type="auto"/>
          </w:tcPr>
          <w:p w:rsidR="00D37786" w:rsidRDefault="00D37786" w:rsidP="00ED688B">
            <w:pPr>
              <w:ind w:right="-1"/>
              <w:jc w:val="center"/>
              <w:rPr>
                <w:bCs/>
                <w:spacing w:val="-2"/>
                <w:sz w:val="28"/>
                <w:szCs w:val="28"/>
              </w:rPr>
            </w:pPr>
            <w:r>
              <w:rPr>
                <w:bCs/>
                <w:spacing w:val="-2"/>
                <w:sz w:val="28"/>
                <w:szCs w:val="28"/>
              </w:rPr>
              <w:t>15</w:t>
            </w:r>
          </w:p>
        </w:tc>
        <w:tc>
          <w:tcPr>
            <w:tcW w:w="0" w:type="auto"/>
          </w:tcPr>
          <w:p w:rsidR="00D37786" w:rsidRDefault="00D37786" w:rsidP="00ED688B">
            <w:pPr>
              <w:ind w:right="-1"/>
              <w:jc w:val="center"/>
              <w:rPr>
                <w:bCs/>
                <w:spacing w:val="-2"/>
                <w:sz w:val="28"/>
                <w:szCs w:val="28"/>
              </w:rPr>
            </w:pPr>
            <w:r>
              <w:rPr>
                <w:bCs/>
                <w:spacing w:val="-2"/>
                <w:sz w:val="28"/>
                <w:szCs w:val="28"/>
              </w:rPr>
              <w:t>Ул. Мира, д.6, д.4</w:t>
            </w:r>
          </w:p>
        </w:tc>
        <w:tc>
          <w:tcPr>
            <w:tcW w:w="0" w:type="auto"/>
          </w:tcPr>
          <w:p w:rsidR="00D37786" w:rsidRDefault="00D37786" w:rsidP="00ED688B">
            <w:pPr>
              <w:ind w:right="-1"/>
              <w:jc w:val="center"/>
              <w:rPr>
                <w:bCs/>
                <w:spacing w:val="-2"/>
                <w:sz w:val="28"/>
                <w:szCs w:val="28"/>
              </w:rPr>
            </w:pPr>
            <w:r>
              <w:rPr>
                <w:bCs/>
                <w:spacing w:val="-2"/>
                <w:sz w:val="28"/>
                <w:szCs w:val="28"/>
              </w:rPr>
              <w:t>2023</w:t>
            </w:r>
          </w:p>
        </w:tc>
      </w:tr>
      <w:tr w:rsidR="00D37786" w:rsidTr="00D37786">
        <w:tc>
          <w:tcPr>
            <w:tcW w:w="0" w:type="auto"/>
          </w:tcPr>
          <w:p w:rsidR="00D37786" w:rsidRDefault="00D37786" w:rsidP="00ED688B">
            <w:pPr>
              <w:ind w:right="-1"/>
              <w:jc w:val="center"/>
              <w:rPr>
                <w:bCs/>
                <w:spacing w:val="-2"/>
                <w:sz w:val="28"/>
                <w:szCs w:val="28"/>
              </w:rPr>
            </w:pPr>
            <w:r>
              <w:rPr>
                <w:bCs/>
                <w:spacing w:val="-2"/>
                <w:sz w:val="28"/>
                <w:szCs w:val="28"/>
              </w:rPr>
              <w:t>16</w:t>
            </w:r>
          </w:p>
        </w:tc>
        <w:tc>
          <w:tcPr>
            <w:tcW w:w="0" w:type="auto"/>
          </w:tcPr>
          <w:p w:rsidR="00D37786" w:rsidRDefault="00D37786" w:rsidP="00ED688B">
            <w:pPr>
              <w:ind w:right="-1"/>
              <w:jc w:val="center"/>
              <w:rPr>
                <w:bCs/>
                <w:spacing w:val="-2"/>
                <w:sz w:val="28"/>
                <w:szCs w:val="28"/>
              </w:rPr>
            </w:pPr>
            <w:r>
              <w:rPr>
                <w:bCs/>
                <w:spacing w:val="-2"/>
                <w:sz w:val="28"/>
                <w:szCs w:val="28"/>
              </w:rPr>
              <w:t>Ул. Победы д.5</w:t>
            </w:r>
          </w:p>
        </w:tc>
        <w:tc>
          <w:tcPr>
            <w:tcW w:w="0" w:type="auto"/>
          </w:tcPr>
          <w:p w:rsidR="00D37786" w:rsidRDefault="00D37786" w:rsidP="00ED688B">
            <w:pPr>
              <w:ind w:right="-1"/>
              <w:jc w:val="center"/>
              <w:rPr>
                <w:bCs/>
                <w:spacing w:val="-2"/>
                <w:sz w:val="28"/>
                <w:szCs w:val="28"/>
              </w:rPr>
            </w:pPr>
          </w:p>
        </w:tc>
      </w:tr>
      <w:tr w:rsidR="00D37786" w:rsidTr="00D37786">
        <w:tc>
          <w:tcPr>
            <w:tcW w:w="0" w:type="auto"/>
          </w:tcPr>
          <w:p w:rsidR="00D37786" w:rsidRDefault="00D37786" w:rsidP="00ED688B">
            <w:pPr>
              <w:ind w:right="-1"/>
              <w:jc w:val="center"/>
              <w:rPr>
                <w:bCs/>
                <w:spacing w:val="-2"/>
                <w:sz w:val="28"/>
                <w:szCs w:val="28"/>
              </w:rPr>
            </w:pPr>
            <w:r>
              <w:rPr>
                <w:bCs/>
                <w:spacing w:val="-2"/>
                <w:sz w:val="28"/>
                <w:szCs w:val="28"/>
              </w:rPr>
              <w:t>17</w:t>
            </w:r>
          </w:p>
        </w:tc>
        <w:tc>
          <w:tcPr>
            <w:tcW w:w="0" w:type="auto"/>
          </w:tcPr>
          <w:p w:rsidR="00D37786" w:rsidRDefault="00D37786" w:rsidP="00ED688B">
            <w:pPr>
              <w:ind w:right="-1"/>
              <w:jc w:val="center"/>
              <w:rPr>
                <w:bCs/>
                <w:spacing w:val="-2"/>
                <w:sz w:val="28"/>
                <w:szCs w:val="28"/>
              </w:rPr>
            </w:pPr>
            <w:r>
              <w:rPr>
                <w:bCs/>
                <w:spacing w:val="-2"/>
                <w:sz w:val="28"/>
                <w:szCs w:val="28"/>
              </w:rPr>
              <w:t>Ул. Мира, д.2а, д.2</w:t>
            </w:r>
          </w:p>
        </w:tc>
        <w:tc>
          <w:tcPr>
            <w:tcW w:w="0" w:type="auto"/>
          </w:tcPr>
          <w:p w:rsidR="00D37786" w:rsidRDefault="00D37786" w:rsidP="00ED688B">
            <w:pPr>
              <w:ind w:right="-1"/>
              <w:jc w:val="center"/>
              <w:rPr>
                <w:bCs/>
                <w:spacing w:val="-2"/>
                <w:sz w:val="28"/>
                <w:szCs w:val="28"/>
              </w:rPr>
            </w:pPr>
            <w:r>
              <w:rPr>
                <w:bCs/>
                <w:spacing w:val="-2"/>
                <w:sz w:val="28"/>
                <w:szCs w:val="28"/>
              </w:rPr>
              <w:t>2024</w:t>
            </w:r>
          </w:p>
        </w:tc>
      </w:tr>
      <w:tr w:rsidR="00D37786" w:rsidTr="00D37786">
        <w:tc>
          <w:tcPr>
            <w:tcW w:w="0" w:type="auto"/>
          </w:tcPr>
          <w:p w:rsidR="00D37786" w:rsidRDefault="00D37786" w:rsidP="00ED688B">
            <w:pPr>
              <w:ind w:right="-1"/>
              <w:jc w:val="center"/>
              <w:rPr>
                <w:bCs/>
                <w:spacing w:val="-2"/>
                <w:sz w:val="28"/>
                <w:szCs w:val="28"/>
              </w:rPr>
            </w:pPr>
            <w:r>
              <w:rPr>
                <w:bCs/>
                <w:spacing w:val="-2"/>
                <w:sz w:val="28"/>
                <w:szCs w:val="28"/>
              </w:rPr>
              <w:t>18</w:t>
            </w:r>
          </w:p>
        </w:tc>
        <w:tc>
          <w:tcPr>
            <w:tcW w:w="0" w:type="auto"/>
          </w:tcPr>
          <w:p w:rsidR="00D37786" w:rsidRDefault="00D37786" w:rsidP="00ED688B">
            <w:pPr>
              <w:ind w:right="-1"/>
              <w:jc w:val="center"/>
              <w:rPr>
                <w:bCs/>
                <w:spacing w:val="-2"/>
                <w:sz w:val="28"/>
                <w:szCs w:val="28"/>
              </w:rPr>
            </w:pPr>
            <w:r>
              <w:rPr>
                <w:bCs/>
                <w:spacing w:val="-2"/>
                <w:sz w:val="28"/>
                <w:szCs w:val="28"/>
              </w:rPr>
              <w:t>Пер. Больничный, д.9, пер. Дорожный, д.10,12, д.14</w:t>
            </w:r>
          </w:p>
        </w:tc>
        <w:tc>
          <w:tcPr>
            <w:tcW w:w="0" w:type="auto"/>
          </w:tcPr>
          <w:p w:rsidR="00D37786" w:rsidRDefault="00D37786" w:rsidP="00ED688B">
            <w:pPr>
              <w:ind w:right="-1"/>
              <w:jc w:val="center"/>
              <w:rPr>
                <w:bCs/>
                <w:spacing w:val="-2"/>
                <w:sz w:val="28"/>
                <w:szCs w:val="28"/>
              </w:rPr>
            </w:pPr>
          </w:p>
        </w:tc>
      </w:tr>
      <w:tr w:rsidR="00D37786" w:rsidTr="00D37786">
        <w:tc>
          <w:tcPr>
            <w:tcW w:w="0" w:type="auto"/>
          </w:tcPr>
          <w:p w:rsidR="00D37786" w:rsidRDefault="00D37786" w:rsidP="00ED688B">
            <w:pPr>
              <w:ind w:right="-1"/>
              <w:jc w:val="center"/>
              <w:rPr>
                <w:bCs/>
                <w:spacing w:val="-2"/>
                <w:sz w:val="28"/>
                <w:szCs w:val="28"/>
              </w:rPr>
            </w:pPr>
            <w:r>
              <w:rPr>
                <w:bCs/>
                <w:spacing w:val="-2"/>
                <w:sz w:val="28"/>
                <w:szCs w:val="28"/>
              </w:rPr>
              <w:t>19</w:t>
            </w:r>
          </w:p>
        </w:tc>
        <w:tc>
          <w:tcPr>
            <w:tcW w:w="0" w:type="auto"/>
          </w:tcPr>
          <w:p w:rsidR="00D37786" w:rsidRDefault="00D37786" w:rsidP="00ED688B">
            <w:pPr>
              <w:ind w:right="-1"/>
              <w:jc w:val="center"/>
              <w:rPr>
                <w:bCs/>
                <w:spacing w:val="-2"/>
                <w:sz w:val="28"/>
                <w:szCs w:val="28"/>
              </w:rPr>
            </w:pPr>
            <w:r>
              <w:rPr>
                <w:bCs/>
                <w:spacing w:val="-2"/>
                <w:sz w:val="28"/>
                <w:szCs w:val="28"/>
              </w:rPr>
              <w:t>Ул. Советская, д.7, д.10</w:t>
            </w:r>
          </w:p>
        </w:tc>
        <w:tc>
          <w:tcPr>
            <w:tcW w:w="0" w:type="auto"/>
          </w:tcPr>
          <w:p w:rsidR="00D37786" w:rsidRDefault="00D37786" w:rsidP="00ED688B">
            <w:pPr>
              <w:ind w:right="-1"/>
              <w:jc w:val="center"/>
              <w:rPr>
                <w:bCs/>
                <w:spacing w:val="-2"/>
                <w:sz w:val="28"/>
                <w:szCs w:val="28"/>
              </w:rPr>
            </w:pPr>
          </w:p>
        </w:tc>
      </w:tr>
      <w:tr w:rsidR="00D37786" w:rsidTr="00D37786">
        <w:tc>
          <w:tcPr>
            <w:tcW w:w="0" w:type="auto"/>
          </w:tcPr>
          <w:p w:rsidR="00D37786" w:rsidRDefault="00D37786" w:rsidP="00ED688B">
            <w:pPr>
              <w:ind w:right="-1"/>
              <w:jc w:val="center"/>
              <w:rPr>
                <w:bCs/>
                <w:spacing w:val="-2"/>
                <w:sz w:val="28"/>
                <w:szCs w:val="28"/>
              </w:rPr>
            </w:pPr>
            <w:r>
              <w:rPr>
                <w:bCs/>
                <w:spacing w:val="-2"/>
                <w:sz w:val="28"/>
                <w:szCs w:val="28"/>
              </w:rPr>
              <w:t>20</w:t>
            </w:r>
          </w:p>
        </w:tc>
        <w:tc>
          <w:tcPr>
            <w:tcW w:w="0" w:type="auto"/>
          </w:tcPr>
          <w:p w:rsidR="00D37786" w:rsidRDefault="00D37786" w:rsidP="00ED688B">
            <w:pPr>
              <w:ind w:right="-1"/>
              <w:jc w:val="center"/>
              <w:rPr>
                <w:bCs/>
                <w:spacing w:val="-2"/>
                <w:sz w:val="28"/>
                <w:szCs w:val="28"/>
              </w:rPr>
            </w:pPr>
            <w:r>
              <w:rPr>
                <w:bCs/>
                <w:spacing w:val="-2"/>
                <w:sz w:val="28"/>
                <w:szCs w:val="28"/>
              </w:rPr>
              <w:t>Пер. Пушкинский, д.1</w:t>
            </w:r>
          </w:p>
        </w:tc>
        <w:tc>
          <w:tcPr>
            <w:tcW w:w="0" w:type="auto"/>
          </w:tcPr>
          <w:p w:rsidR="00D37786" w:rsidRDefault="0099442D" w:rsidP="00ED688B">
            <w:pPr>
              <w:ind w:right="-1"/>
              <w:jc w:val="center"/>
              <w:rPr>
                <w:bCs/>
                <w:spacing w:val="-2"/>
                <w:sz w:val="28"/>
                <w:szCs w:val="28"/>
              </w:rPr>
            </w:pPr>
            <w:r>
              <w:rPr>
                <w:bCs/>
                <w:spacing w:val="-2"/>
                <w:sz w:val="28"/>
                <w:szCs w:val="28"/>
              </w:rPr>
              <w:t>2026</w:t>
            </w:r>
          </w:p>
        </w:tc>
      </w:tr>
      <w:tr w:rsidR="00D37786" w:rsidTr="00D37786">
        <w:tc>
          <w:tcPr>
            <w:tcW w:w="0" w:type="auto"/>
          </w:tcPr>
          <w:p w:rsidR="00D37786" w:rsidRDefault="00D37786" w:rsidP="00ED688B">
            <w:pPr>
              <w:ind w:right="-1"/>
              <w:jc w:val="center"/>
              <w:rPr>
                <w:bCs/>
                <w:spacing w:val="-2"/>
                <w:sz w:val="28"/>
                <w:szCs w:val="28"/>
              </w:rPr>
            </w:pPr>
            <w:r>
              <w:rPr>
                <w:bCs/>
                <w:spacing w:val="-2"/>
                <w:sz w:val="28"/>
                <w:szCs w:val="28"/>
              </w:rPr>
              <w:t>21</w:t>
            </w:r>
          </w:p>
        </w:tc>
        <w:tc>
          <w:tcPr>
            <w:tcW w:w="0" w:type="auto"/>
          </w:tcPr>
          <w:p w:rsidR="00D37786" w:rsidRDefault="00D37786" w:rsidP="00D37786">
            <w:pPr>
              <w:ind w:right="-1"/>
              <w:jc w:val="center"/>
              <w:rPr>
                <w:bCs/>
                <w:spacing w:val="-2"/>
                <w:sz w:val="28"/>
                <w:szCs w:val="28"/>
              </w:rPr>
            </w:pPr>
            <w:proofErr w:type="spellStart"/>
            <w:r>
              <w:rPr>
                <w:bCs/>
                <w:spacing w:val="-2"/>
                <w:sz w:val="28"/>
                <w:szCs w:val="28"/>
              </w:rPr>
              <w:t>Ул</w:t>
            </w:r>
            <w:proofErr w:type="gramStart"/>
            <w:r>
              <w:rPr>
                <w:bCs/>
                <w:spacing w:val="-2"/>
                <w:sz w:val="28"/>
                <w:szCs w:val="28"/>
              </w:rPr>
              <w:t>.К</w:t>
            </w:r>
            <w:proofErr w:type="gramEnd"/>
            <w:r>
              <w:rPr>
                <w:bCs/>
                <w:spacing w:val="-2"/>
                <w:sz w:val="28"/>
                <w:szCs w:val="28"/>
              </w:rPr>
              <w:t>омсомольская</w:t>
            </w:r>
            <w:proofErr w:type="spellEnd"/>
            <w:r>
              <w:rPr>
                <w:bCs/>
                <w:spacing w:val="-2"/>
                <w:sz w:val="28"/>
                <w:szCs w:val="28"/>
              </w:rPr>
              <w:t>, д.6,8,10,12</w:t>
            </w:r>
          </w:p>
        </w:tc>
        <w:tc>
          <w:tcPr>
            <w:tcW w:w="0" w:type="auto"/>
          </w:tcPr>
          <w:p w:rsidR="00D37786" w:rsidRDefault="00D37786" w:rsidP="00ED688B">
            <w:pPr>
              <w:ind w:right="-1"/>
              <w:jc w:val="center"/>
              <w:rPr>
                <w:bCs/>
                <w:spacing w:val="-2"/>
                <w:sz w:val="28"/>
                <w:szCs w:val="28"/>
              </w:rPr>
            </w:pPr>
          </w:p>
        </w:tc>
      </w:tr>
      <w:tr w:rsidR="00D37786" w:rsidTr="00D37786">
        <w:tc>
          <w:tcPr>
            <w:tcW w:w="0" w:type="auto"/>
          </w:tcPr>
          <w:p w:rsidR="00D37786" w:rsidRDefault="00D37786" w:rsidP="00ED688B">
            <w:pPr>
              <w:ind w:right="-1"/>
              <w:jc w:val="center"/>
              <w:rPr>
                <w:bCs/>
                <w:spacing w:val="-2"/>
                <w:sz w:val="28"/>
                <w:szCs w:val="28"/>
              </w:rPr>
            </w:pPr>
            <w:r>
              <w:rPr>
                <w:bCs/>
                <w:spacing w:val="-2"/>
                <w:sz w:val="28"/>
                <w:szCs w:val="28"/>
              </w:rPr>
              <w:t>22</w:t>
            </w:r>
          </w:p>
        </w:tc>
        <w:tc>
          <w:tcPr>
            <w:tcW w:w="0" w:type="auto"/>
          </w:tcPr>
          <w:p w:rsidR="00D37786" w:rsidRDefault="00D37786" w:rsidP="00ED688B">
            <w:pPr>
              <w:ind w:right="-1"/>
              <w:jc w:val="center"/>
              <w:rPr>
                <w:bCs/>
                <w:spacing w:val="-2"/>
                <w:sz w:val="28"/>
                <w:szCs w:val="28"/>
              </w:rPr>
            </w:pPr>
            <w:r>
              <w:rPr>
                <w:bCs/>
                <w:spacing w:val="-2"/>
                <w:sz w:val="28"/>
                <w:szCs w:val="28"/>
              </w:rPr>
              <w:t>Ул. Комсомольская, д.13А</w:t>
            </w:r>
          </w:p>
        </w:tc>
        <w:tc>
          <w:tcPr>
            <w:tcW w:w="0" w:type="auto"/>
          </w:tcPr>
          <w:p w:rsidR="00D37786" w:rsidRDefault="00D37786" w:rsidP="00ED688B">
            <w:pPr>
              <w:ind w:right="-1"/>
              <w:jc w:val="center"/>
              <w:rPr>
                <w:bCs/>
                <w:spacing w:val="-2"/>
                <w:sz w:val="28"/>
                <w:szCs w:val="28"/>
              </w:rPr>
            </w:pPr>
          </w:p>
        </w:tc>
      </w:tr>
      <w:tr w:rsidR="00D37786" w:rsidTr="00D37786">
        <w:tc>
          <w:tcPr>
            <w:tcW w:w="0" w:type="auto"/>
          </w:tcPr>
          <w:p w:rsidR="00D37786" w:rsidRDefault="00D37786" w:rsidP="00ED688B">
            <w:pPr>
              <w:ind w:right="-1"/>
              <w:jc w:val="center"/>
              <w:rPr>
                <w:bCs/>
                <w:spacing w:val="-2"/>
                <w:sz w:val="28"/>
                <w:szCs w:val="28"/>
              </w:rPr>
            </w:pPr>
            <w:r>
              <w:rPr>
                <w:bCs/>
                <w:spacing w:val="-2"/>
                <w:sz w:val="28"/>
                <w:szCs w:val="28"/>
              </w:rPr>
              <w:t>23</w:t>
            </w:r>
          </w:p>
        </w:tc>
        <w:tc>
          <w:tcPr>
            <w:tcW w:w="0" w:type="auto"/>
          </w:tcPr>
          <w:p w:rsidR="00D37786" w:rsidRDefault="00D37786" w:rsidP="00D37786">
            <w:pPr>
              <w:ind w:right="-1"/>
              <w:jc w:val="center"/>
              <w:rPr>
                <w:bCs/>
                <w:spacing w:val="-2"/>
                <w:sz w:val="28"/>
                <w:szCs w:val="28"/>
              </w:rPr>
            </w:pPr>
            <w:r>
              <w:rPr>
                <w:bCs/>
                <w:spacing w:val="-2"/>
                <w:sz w:val="28"/>
                <w:szCs w:val="28"/>
              </w:rPr>
              <w:t>Ул. Комсомольская, д.9</w:t>
            </w:r>
          </w:p>
        </w:tc>
        <w:tc>
          <w:tcPr>
            <w:tcW w:w="0" w:type="auto"/>
          </w:tcPr>
          <w:p w:rsidR="00D37786" w:rsidRDefault="00794B4E" w:rsidP="00ED688B">
            <w:pPr>
              <w:ind w:right="-1"/>
              <w:jc w:val="center"/>
              <w:rPr>
                <w:bCs/>
                <w:spacing w:val="-2"/>
                <w:sz w:val="28"/>
                <w:szCs w:val="28"/>
              </w:rPr>
            </w:pPr>
            <w:r>
              <w:rPr>
                <w:bCs/>
                <w:spacing w:val="-2"/>
                <w:sz w:val="28"/>
                <w:szCs w:val="28"/>
              </w:rPr>
              <w:t>2022</w:t>
            </w:r>
          </w:p>
        </w:tc>
      </w:tr>
      <w:tr w:rsidR="00D37786" w:rsidTr="00D37786">
        <w:tc>
          <w:tcPr>
            <w:tcW w:w="0" w:type="auto"/>
          </w:tcPr>
          <w:p w:rsidR="00D37786" w:rsidRDefault="00D37786" w:rsidP="00ED688B">
            <w:pPr>
              <w:ind w:right="-1"/>
              <w:jc w:val="center"/>
              <w:rPr>
                <w:bCs/>
                <w:spacing w:val="-2"/>
                <w:sz w:val="28"/>
                <w:szCs w:val="28"/>
              </w:rPr>
            </w:pPr>
            <w:r>
              <w:rPr>
                <w:bCs/>
                <w:spacing w:val="-2"/>
                <w:sz w:val="28"/>
                <w:szCs w:val="28"/>
              </w:rPr>
              <w:t>24</w:t>
            </w:r>
          </w:p>
        </w:tc>
        <w:tc>
          <w:tcPr>
            <w:tcW w:w="0" w:type="auto"/>
          </w:tcPr>
          <w:p w:rsidR="00D37786" w:rsidRDefault="00D37786" w:rsidP="00D37786">
            <w:pPr>
              <w:ind w:right="-1"/>
              <w:jc w:val="center"/>
              <w:rPr>
                <w:bCs/>
                <w:spacing w:val="-2"/>
                <w:sz w:val="28"/>
                <w:szCs w:val="28"/>
              </w:rPr>
            </w:pPr>
            <w:r>
              <w:rPr>
                <w:bCs/>
                <w:spacing w:val="-2"/>
                <w:sz w:val="28"/>
                <w:szCs w:val="28"/>
              </w:rPr>
              <w:t>Ул. Кооперативная, д.53</w:t>
            </w:r>
          </w:p>
        </w:tc>
        <w:tc>
          <w:tcPr>
            <w:tcW w:w="0" w:type="auto"/>
          </w:tcPr>
          <w:p w:rsidR="00D37786" w:rsidRDefault="00D37786" w:rsidP="00ED688B">
            <w:pPr>
              <w:ind w:right="-1"/>
              <w:jc w:val="center"/>
              <w:rPr>
                <w:bCs/>
                <w:spacing w:val="-2"/>
                <w:sz w:val="28"/>
                <w:szCs w:val="28"/>
              </w:rPr>
            </w:pPr>
          </w:p>
        </w:tc>
      </w:tr>
      <w:tr w:rsidR="00D37786" w:rsidTr="00D37786">
        <w:tc>
          <w:tcPr>
            <w:tcW w:w="0" w:type="auto"/>
          </w:tcPr>
          <w:p w:rsidR="00D37786" w:rsidRDefault="00D37786" w:rsidP="00ED688B">
            <w:pPr>
              <w:ind w:right="-1"/>
              <w:jc w:val="center"/>
              <w:rPr>
                <w:bCs/>
                <w:spacing w:val="-2"/>
                <w:sz w:val="28"/>
                <w:szCs w:val="28"/>
              </w:rPr>
            </w:pPr>
            <w:r>
              <w:rPr>
                <w:bCs/>
                <w:spacing w:val="-2"/>
                <w:sz w:val="28"/>
                <w:szCs w:val="28"/>
              </w:rPr>
              <w:t>25</w:t>
            </w:r>
          </w:p>
        </w:tc>
        <w:tc>
          <w:tcPr>
            <w:tcW w:w="0" w:type="auto"/>
          </w:tcPr>
          <w:p w:rsidR="00D37786" w:rsidRDefault="00D37786" w:rsidP="00ED688B">
            <w:pPr>
              <w:ind w:right="-1"/>
              <w:jc w:val="center"/>
              <w:rPr>
                <w:bCs/>
                <w:spacing w:val="-2"/>
                <w:sz w:val="28"/>
                <w:szCs w:val="28"/>
              </w:rPr>
            </w:pPr>
            <w:r>
              <w:rPr>
                <w:bCs/>
                <w:spacing w:val="-2"/>
                <w:sz w:val="28"/>
                <w:szCs w:val="28"/>
              </w:rPr>
              <w:t>Пер. Школьный, д.9</w:t>
            </w:r>
          </w:p>
        </w:tc>
        <w:tc>
          <w:tcPr>
            <w:tcW w:w="0" w:type="auto"/>
          </w:tcPr>
          <w:p w:rsidR="00D37786" w:rsidRDefault="00D37786" w:rsidP="00ED688B">
            <w:pPr>
              <w:ind w:right="-1"/>
              <w:jc w:val="center"/>
              <w:rPr>
                <w:bCs/>
                <w:spacing w:val="-2"/>
                <w:sz w:val="28"/>
                <w:szCs w:val="28"/>
              </w:rPr>
            </w:pPr>
          </w:p>
        </w:tc>
      </w:tr>
      <w:tr w:rsidR="00D37786" w:rsidTr="00D37786">
        <w:tc>
          <w:tcPr>
            <w:tcW w:w="0" w:type="auto"/>
          </w:tcPr>
          <w:p w:rsidR="00D37786" w:rsidRDefault="00D37786" w:rsidP="00ED688B">
            <w:pPr>
              <w:ind w:right="-1"/>
              <w:jc w:val="center"/>
              <w:rPr>
                <w:bCs/>
                <w:spacing w:val="-2"/>
                <w:sz w:val="28"/>
                <w:szCs w:val="28"/>
              </w:rPr>
            </w:pPr>
            <w:r>
              <w:rPr>
                <w:bCs/>
                <w:spacing w:val="-2"/>
                <w:sz w:val="28"/>
                <w:szCs w:val="28"/>
              </w:rPr>
              <w:t>26</w:t>
            </w:r>
          </w:p>
        </w:tc>
        <w:tc>
          <w:tcPr>
            <w:tcW w:w="0" w:type="auto"/>
          </w:tcPr>
          <w:p w:rsidR="00D37786" w:rsidRDefault="00D37786" w:rsidP="00ED688B">
            <w:pPr>
              <w:ind w:right="-1"/>
              <w:jc w:val="center"/>
              <w:rPr>
                <w:bCs/>
                <w:spacing w:val="-2"/>
                <w:sz w:val="28"/>
                <w:szCs w:val="28"/>
              </w:rPr>
            </w:pPr>
            <w:r>
              <w:rPr>
                <w:bCs/>
                <w:spacing w:val="-2"/>
                <w:sz w:val="28"/>
                <w:szCs w:val="28"/>
              </w:rPr>
              <w:t>Пер. Заводской, д.8</w:t>
            </w:r>
          </w:p>
        </w:tc>
        <w:tc>
          <w:tcPr>
            <w:tcW w:w="0" w:type="auto"/>
          </w:tcPr>
          <w:p w:rsidR="00D37786" w:rsidRDefault="00D37786" w:rsidP="00ED688B">
            <w:pPr>
              <w:ind w:right="-1"/>
              <w:jc w:val="center"/>
              <w:rPr>
                <w:bCs/>
                <w:spacing w:val="-2"/>
                <w:sz w:val="28"/>
                <w:szCs w:val="28"/>
              </w:rPr>
            </w:pPr>
            <w:r>
              <w:rPr>
                <w:bCs/>
                <w:spacing w:val="-2"/>
                <w:sz w:val="28"/>
                <w:szCs w:val="28"/>
              </w:rPr>
              <w:t>2025</w:t>
            </w:r>
          </w:p>
        </w:tc>
      </w:tr>
      <w:tr w:rsidR="00D37786" w:rsidTr="00D37786">
        <w:tc>
          <w:tcPr>
            <w:tcW w:w="0" w:type="auto"/>
          </w:tcPr>
          <w:p w:rsidR="00D37786" w:rsidRDefault="00D37786" w:rsidP="00ED688B">
            <w:pPr>
              <w:ind w:right="-1"/>
              <w:jc w:val="center"/>
              <w:rPr>
                <w:bCs/>
                <w:spacing w:val="-2"/>
                <w:sz w:val="28"/>
                <w:szCs w:val="28"/>
              </w:rPr>
            </w:pPr>
            <w:r>
              <w:rPr>
                <w:bCs/>
                <w:spacing w:val="-2"/>
                <w:sz w:val="28"/>
                <w:szCs w:val="28"/>
              </w:rPr>
              <w:t>27</w:t>
            </w:r>
          </w:p>
        </w:tc>
        <w:tc>
          <w:tcPr>
            <w:tcW w:w="0" w:type="auto"/>
          </w:tcPr>
          <w:p w:rsidR="00D37786" w:rsidRDefault="00D37786" w:rsidP="00D37786">
            <w:pPr>
              <w:ind w:right="-1"/>
              <w:jc w:val="center"/>
              <w:rPr>
                <w:bCs/>
                <w:spacing w:val="-2"/>
                <w:sz w:val="28"/>
                <w:szCs w:val="28"/>
              </w:rPr>
            </w:pPr>
            <w:r>
              <w:rPr>
                <w:bCs/>
                <w:spacing w:val="-2"/>
                <w:sz w:val="28"/>
                <w:szCs w:val="28"/>
              </w:rPr>
              <w:t>Пер. Заводской, д.10</w:t>
            </w:r>
          </w:p>
        </w:tc>
        <w:tc>
          <w:tcPr>
            <w:tcW w:w="0" w:type="auto"/>
          </w:tcPr>
          <w:p w:rsidR="00D37786" w:rsidRDefault="00D37786" w:rsidP="00ED688B">
            <w:pPr>
              <w:ind w:right="-1"/>
              <w:jc w:val="center"/>
              <w:rPr>
                <w:bCs/>
                <w:spacing w:val="-2"/>
                <w:sz w:val="28"/>
                <w:szCs w:val="28"/>
              </w:rPr>
            </w:pPr>
          </w:p>
        </w:tc>
      </w:tr>
    </w:tbl>
    <w:p w:rsidR="007A3349" w:rsidRDefault="007A3349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C12190" w:rsidRDefault="00C12190" w:rsidP="00941541">
      <w:pPr>
        <w:shd w:val="clear" w:color="auto" w:fill="FFFFFF"/>
        <w:ind w:right="-1"/>
        <w:rPr>
          <w:bCs/>
          <w:spacing w:val="-2"/>
          <w:sz w:val="28"/>
          <w:szCs w:val="28"/>
        </w:rPr>
      </w:pPr>
    </w:p>
    <w:p w:rsidR="00C12190" w:rsidRDefault="00C12190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tbl>
      <w:tblPr>
        <w:tblW w:w="14314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5103"/>
        <w:gridCol w:w="9211"/>
      </w:tblGrid>
      <w:tr w:rsidR="00C12190" w:rsidRPr="00206D33" w:rsidTr="00D92E5A">
        <w:trPr>
          <w:trHeight w:val="1995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2190" w:rsidRPr="001A0A8A" w:rsidRDefault="00C12190" w:rsidP="00D92E5A">
            <w:pPr>
              <w:rPr>
                <w:sz w:val="24"/>
                <w:szCs w:val="24"/>
              </w:rPr>
            </w:pPr>
          </w:p>
        </w:tc>
        <w:tc>
          <w:tcPr>
            <w:tcW w:w="92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12190" w:rsidRPr="00206D33" w:rsidRDefault="00C12190" w:rsidP="00F90CDC">
            <w:pPr>
              <w:tabs>
                <w:tab w:val="left" w:pos="3478"/>
                <w:tab w:val="left" w:pos="4003"/>
                <w:tab w:val="left" w:pos="4570"/>
                <w:tab w:val="left" w:pos="4773"/>
              </w:tabs>
              <w:ind w:right="5418"/>
              <w:jc w:val="right"/>
              <w:rPr>
                <w:sz w:val="28"/>
                <w:szCs w:val="28"/>
              </w:rPr>
            </w:pPr>
            <w:r w:rsidRPr="00206D33">
              <w:rPr>
                <w:sz w:val="28"/>
                <w:szCs w:val="28"/>
              </w:rPr>
              <w:t xml:space="preserve">  Приложение </w:t>
            </w:r>
            <w:r>
              <w:rPr>
                <w:sz w:val="28"/>
                <w:szCs w:val="28"/>
              </w:rPr>
              <w:t>8</w:t>
            </w:r>
            <w:r w:rsidRPr="00206D33">
              <w:rPr>
                <w:sz w:val="28"/>
                <w:szCs w:val="28"/>
              </w:rPr>
              <w:t xml:space="preserve">                                                          </w:t>
            </w:r>
            <w:r>
              <w:rPr>
                <w:sz w:val="28"/>
                <w:szCs w:val="28"/>
              </w:rPr>
              <w:t xml:space="preserve">    к  муниципальной программе «</w:t>
            </w:r>
            <w:r w:rsidRPr="00206D33">
              <w:rPr>
                <w:sz w:val="28"/>
                <w:szCs w:val="28"/>
              </w:rPr>
              <w:t xml:space="preserve">Формирование современной городской </w:t>
            </w:r>
            <w:r>
              <w:rPr>
                <w:sz w:val="28"/>
                <w:szCs w:val="28"/>
              </w:rPr>
              <w:t>среды на террит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рии </w:t>
            </w:r>
            <w:r w:rsidRPr="00B41F36">
              <w:rPr>
                <w:sz w:val="28"/>
                <w:szCs w:val="28"/>
              </w:rPr>
              <w:t>городского поселения Хомутово Новодеревенько</w:t>
            </w:r>
            <w:r w:rsidRPr="00B41F36">
              <w:rPr>
                <w:sz w:val="28"/>
                <w:szCs w:val="28"/>
              </w:rPr>
              <w:t>в</w:t>
            </w:r>
            <w:r w:rsidRPr="00B41F36">
              <w:rPr>
                <w:sz w:val="28"/>
                <w:szCs w:val="28"/>
              </w:rPr>
              <w:t>ского района Орловской о</w:t>
            </w:r>
            <w:r w:rsidRPr="00B41F36">
              <w:rPr>
                <w:sz w:val="28"/>
                <w:szCs w:val="28"/>
              </w:rPr>
              <w:t>б</w:t>
            </w:r>
            <w:r w:rsidRPr="00B41F36">
              <w:rPr>
                <w:sz w:val="28"/>
                <w:szCs w:val="28"/>
              </w:rPr>
              <w:t>ласти</w:t>
            </w:r>
            <w:r>
              <w:rPr>
                <w:sz w:val="28"/>
                <w:szCs w:val="28"/>
              </w:rPr>
              <w:t xml:space="preserve"> в 2018 -20</w:t>
            </w:r>
            <w:r w:rsidR="00F90CDC">
              <w:rPr>
                <w:sz w:val="28"/>
                <w:szCs w:val="28"/>
              </w:rPr>
              <w:t>30</w:t>
            </w:r>
            <w:r>
              <w:rPr>
                <w:sz w:val="28"/>
                <w:szCs w:val="28"/>
              </w:rPr>
              <w:t xml:space="preserve"> годах»</w:t>
            </w:r>
          </w:p>
        </w:tc>
      </w:tr>
    </w:tbl>
    <w:p w:rsidR="00C12190" w:rsidRDefault="00C12190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C12190" w:rsidRDefault="00C12190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C12190" w:rsidRDefault="00C12190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tbl>
      <w:tblPr>
        <w:tblW w:w="9796" w:type="dxa"/>
        <w:tblInd w:w="93" w:type="dxa"/>
        <w:tblLook w:val="0000" w:firstRow="0" w:lastRow="0" w:firstColumn="0" w:lastColumn="0" w:noHBand="0" w:noVBand="0"/>
      </w:tblPr>
      <w:tblGrid>
        <w:gridCol w:w="1000"/>
        <w:gridCol w:w="5880"/>
        <w:gridCol w:w="2916"/>
      </w:tblGrid>
      <w:tr w:rsidR="00C12190" w:rsidRPr="00D6293B" w:rsidTr="00D92E5A">
        <w:trPr>
          <w:trHeight w:val="420"/>
        </w:trPr>
        <w:tc>
          <w:tcPr>
            <w:tcW w:w="97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12190" w:rsidRDefault="00C12190" w:rsidP="00D92E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D6293B">
              <w:rPr>
                <w:sz w:val="28"/>
                <w:szCs w:val="28"/>
              </w:rPr>
              <w:t>еречень</w:t>
            </w:r>
          </w:p>
          <w:p w:rsidR="00C12190" w:rsidRPr="00D6293B" w:rsidRDefault="00C12190" w:rsidP="00F90CDC">
            <w:pPr>
              <w:jc w:val="center"/>
              <w:rPr>
                <w:sz w:val="28"/>
                <w:szCs w:val="28"/>
              </w:rPr>
            </w:pPr>
            <w:r w:rsidRPr="00D6293B">
              <w:rPr>
                <w:sz w:val="28"/>
                <w:szCs w:val="28"/>
              </w:rPr>
              <w:t xml:space="preserve"> объектов недвижимого имущества (включая объекты незавершенного стро</w:t>
            </w:r>
            <w:r w:rsidRPr="00D6293B">
              <w:rPr>
                <w:sz w:val="28"/>
                <w:szCs w:val="28"/>
              </w:rPr>
              <w:t>и</w:t>
            </w:r>
            <w:r w:rsidRPr="00D6293B">
              <w:rPr>
                <w:sz w:val="28"/>
                <w:szCs w:val="28"/>
              </w:rPr>
              <w:t>тельства) и земельных участков, находящихся в собственности (пользовании) юридических лиц и индивидуальных предпринимателей, которые подлежат</w:t>
            </w:r>
            <w:r>
              <w:rPr>
                <w:sz w:val="28"/>
                <w:szCs w:val="28"/>
              </w:rPr>
              <w:t xml:space="preserve"> благоустройству не позднее 20</w:t>
            </w:r>
            <w:r w:rsidR="00F90CDC">
              <w:rPr>
                <w:sz w:val="28"/>
                <w:szCs w:val="28"/>
              </w:rPr>
              <w:t>30</w:t>
            </w:r>
            <w:r w:rsidRPr="00D6293B">
              <w:rPr>
                <w:sz w:val="28"/>
                <w:szCs w:val="28"/>
              </w:rPr>
              <w:t xml:space="preserve"> года за счет средств указанных лиц </w:t>
            </w:r>
          </w:p>
        </w:tc>
      </w:tr>
      <w:tr w:rsidR="00C12190" w:rsidRPr="00D6293B" w:rsidTr="00D92E5A">
        <w:trPr>
          <w:trHeight w:val="255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12190" w:rsidRPr="00901826" w:rsidRDefault="00C12190" w:rsidP="00D92E5A">
            <w:pPr>
              <w:rPr>
                <w:rFonts w:ascii="Arial" w:hAnsi="Arial"/>
              </w:rPr>
            </w:pP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12190" w:rsidRPr="00901826" w:rsidRDefault="00C12190" w:rsidP="00D92E5A">
            <w:pPr>
              <w:rPr>
                <w:rFonts w:ascii="Arial" w:hAnsi="Arial"/>
              </w:rPr>
            </w:pPr>
          </w:p>
        </w:tc>
        <w:tc>
          <w:tcPr>
            <w:tcW w:w="2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12190" w:rsidRPr="00D6293B" w:rsidRDefault="00C12190" w:rsidP="00D92E5A">
            <w:pPr>
              <w:jc w:val="center"/>
              <w:rPr>
                <w:rFonts w:ascii="Arial" w:hAnsi="Arial"/>
                <w:sz w:val="28"/>
                <w:szCs w:val="28"/>
              </w:rPr>
            </w:pPr>
          </w:p>
        </w:tc>
      </w:tr>
      <w:tr w:rsidR="00C12190" w:rsidTr="00D92E5A">
        <w:trPr>
          <w:trHeight w:val="27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12190" w:rsidRPr="00901826" w:rsidRDefault="00C12190" w:rsidP="00D92E5A">
            <w:pPr>
              <w:rPr>
                <w:rFonts w:ascii="Arial" w:hAnsi="Arial"/>
              </w:rPr>
            </w:pP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12190" w:rsidRPr="00901826" w:rsidRDefault="00C12190" w:rsidP="00D92E5A">
            <w:pPr>
              <w:rPr>
                <w:rFonts w:ascii="Arial" w:hAnsi="Arial"/>
              </w:rPr>
            </w:pPr>
          </w:p>
        </w:tc>
        <w:tc>
          <w:tcPr>
            <w:tcW w:w="2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12190" w:rsidRPr="00901826" w:rsidRDefault="00C12190" w:rsidP="00D92E5A">
            <w:pPr>
              <w:rPr>
                <w:rFonts w:ascii="Arial" w:hAnsi="Arial"/>
              </w:rPr>
            </w:pPr>
          </w:p>
        </w:tc>
      </w:tr>
      <w:tr w:rsidR="00C12190" w:rsidTr="00D92E5A">
        <w:trPr>
          <w:trHeight w:val="322"/>
        </w:trPr>
        <w:tc>
          <w:tcPr>
            <w:tcW w:w="10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C12190" w:rsidRPr="00901826" w:rsidRDefault="00C12190" w:rsidP="00D92E5A">
            <w:pPr>
              <w:jc w:val="center"/>
              <w:rPr>
                <w:sz w:val="28"/>
                <w:szCs w:val="28"/>
              </w:rPr>
            </w:pPr>
            <w:r w:rsidRPr="00901826">
              <w:rPr>
                <w:sz w:val="28"/>
                <w:szCs w:val="28"/>
              </w:rPr>
              <w:t>№</w:t>
            </w:r>
            <w:proofErr w:type="gramStart"/>
            <w:r w:rsidRPr="00901826">
              <w:rPr>
                <w:sz w:val="28"/>
                <w:szCs w:val="28"/>
              </w:rPr>
              <w:t>п</w:t>
            </w:r>
            <w:proofErr w:type="gramEnd"/>
            <w:r w:rsidRPr="00901826">
              <w:rPr>
                <w:sz w:val="28"/>
                <w:szCs w:val="28"/>
              </w:rPr>
              <w:t>/п</w:t>
            </w:r>
          </w:p>
        </w:tc>
        <w:tc>
          <w:tcPr>
            <w:tcW w:w="58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C12190" w:rsidRPr="00901826" w:rsidRDefault="00C12190" w:rsidP="00D92E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Адрес</w:t>
            </w:r>
            <w:r w:rsidRPr="00901826">
              <w:rPr>
                <w:sz w:val="28"/>
                <w:szCs w:val="28"/>
              </w:rPr>
              <w:t xml:space="preserve"> территории</w:t>
            </w:r>
          </w:p>
        </w:tc>
        <w:tc>
          <w:tcPr>
            <w:tcW w:w="291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C12190" w:rsidRPr="00901826" w:rsidRDefault="00C12190" w:rsidP="00D92E5A">
            <w:pPr>
              <w:jc w:val="center"/>
              <w:rPr>
                <w:sz w:val="28"/>
                <w:szCs w:val="28"/>
              </w:rPr>
            </w:pPr>
            <w:r w:rsidRPr="00901826">
              <w:rPr>
                <w:sz w:val="28"/>
                <w:szCs w:val="28"/>
              </w:rPr>
              <w:t>Годы реализации</w:t>
            </w:r>
          </w:p>
        </w:tc>
      </w:tr>
      <w:tr w:rsidR="00C12190" w:rsidTr="00D92E5A">
        <w:trPr>
          <w:trHeight w:val="855"/>
        </w:trPr>
        <w:tc>
          <w:tcPr>
            <w:tcW w:w="10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C12190" w:rsidRPr="00901826" w:rsidRDefault="00C12190" w:rsidP="00D92E5A">
            <w:pPr>
              <w:rPr>
                <w:sz w:val="28"/>
                <w:szCs w:val="28"/>
              </w:rPr>
            </w:pPr>
          </w:p>
        </w:tc>
        <w:tc>
          <w:tcPr>
            <w:tcW w:w="58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C12190" w:rsidRPr="00901826" w:rsidRDefault="00C12190" w:rsidP="00D92E5A">
            <w:pPr>
              <w:rPr>
                <w:sz w:val="28"/>
                <w:szCs w:val="28"/>
              </w:rPr>
            </w:pPr>
          </w:p>
        </w:tc>
        <w:tc>
          <w:tcPr>
            <w:tcW w:w="291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C12190" w:rsidRPr="00901826" w:rsidRDefault="00C12190" w:rsidP="00D92E5A">
            <w:pPr>
              <w:rPr>
                <w:sz w:val="28"/>
                <w:szCs w:val="28"/>
              </w:rPr>
            </w:pPr>
          </w:p>
        </w:tc>
      </w:tr>
      <w:tr w:rsidR="00C12190" w:rsidTr="00D92E5A">
        <w:trPr>
          <w:trHeight w:val="37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2190" w:rsidRPr="00901826" w:rsidRDefault="00C12190" w:rsidP="00D92E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2190" w:rsidRPr="001763FD" w:rsidRDefault="00387010" w:rsidP="00D92E5A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Новодеревеньковское</w:t>
            </w:r>
            <w:proofErr w:type="spellEnd"/>
            <w:r>
              <w:rPr>
                <w:sz w:val="24"/>
                <w:szCs w:val="24"/>
              </w:rPr>
              <w:t xml:space="preserve"> районное потребительское о</w:t>
            </w:r>
            <w:r>
              <w:rPr>
                <w:sz w:val="24"/>
                <w:szCs w:val="24"/>
              </w:rPr>
              <w:t>б</w:t>
            </w:r>
            <w:r>
              <w:rPr>
                <w:sz w:val="24"/>
                <w:szCs w:val="24"/>
              </w:rPr>
              <w:t>щество, ул.</w:t>
            </w:r>
            <w:r w:rsidR="00DB56DC"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Кооперативная</w:t>
            </w:r>
            <w:proofErr w:type="gramEnd"/>
          </w:p>
        </w:tc>
        <w:tc>
          <w:tcPr>
            <w:tcW w:w="29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2190" w:rsidRPr="00901826" w:rsidRDefault="00C12190" w:rsidP="00F90CD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2019-20</w:t>
            </w:r>
            <w:r w:rsidR="00F90CDC">
              <w:rPr>
                <w:sz w:val="28"/>
                <w:szCs w:val="28"/>
              </w:rPr>
              <w:t>30</w:t>
            </w:r>
          </w:p>
        </w:tc>
      </w:tr>
      <w:tr w:rsidR="00C12190" w:rsidTr="00D92E5A">
        <w:trPr>
          <w:trHeight w:val="37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2190" w:rsidRPr="00901826" w:rsidRDefault="00C12190" w:rsidP="00D92E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2190" w:rsidRPr="001763FD" w:rsidRDefault="00C808C2" w:rsidP="00D92E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учреждение «Центр кул</w:t>
            </w:r>
            <w:r>
              <w:rPr>
                <w:sz w:val="24"/>
                <w:szCs w:val="24"/>
              </w:rPr>
              <w:t>ь</w:t>
            </w:r>
            <w:r>
              <w:rPr>
                <w:sz w:val="24"/>
                <w:szCs w:val="24"/>
              </w:rPr>
              <w:t>туры поселка Хомутово» Новодеревеньковского рай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 xml:space="preserve">на Орловской области, </w:t>
            </w:r>
            <w:r w:rsidR="004C2617">
              <w:rPr>
                <w:sz w:val="24"/>
                <w:szCs w:val="24"/>
              </w:rPr>
              <w:t>пл.</w:t>
            </w:r>
            <w:r w:rsidR="00DB56DC">
              <w:rPr>
                <w:sz w:val="24"/>
                <w:szCs w:val="24"/>
              </w:rPr>
              <w:t xml:space="preserve"> </w:t>
            </w:r>
            <w:r w:rsidR="004C2617">
              <w:rPr>
                <w:sz w:val="24"/>
                <w:szCs w:val="24"/>
              </w:rPr>
              <w:t>Ленина,4</w:t>
            </w:r>
          </w:p>
        </w:tc>
        <w:tc>
          <w:tcPr>
            <w:tcW w:w="29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12190" w:rsidRPr="00901826" w:rsidRDefault="00C12190" w:rsidP="00D92E5A">
            <w:pPr>
              <w:rPr>
                <w:sz w:val="28"/>
                <w:szCs w:val="28"/>
              </w:rPr>
            </w:pPr>
          </w:p>
        </w:tc>
      </w:tr>
    </w:tbl>
    <w:p w:rsidR="00C12190" w:rsidRDefault="00C12190" w:rsidP="00C12190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C12190" w:rsidRDefault="00C12190" w:rsidP="00C12190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C12190" w:rsidRDefault="00C12190" w:rsidP="00C12190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7A3349" w:rsidRDefault="007A3349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7A3349" w:rsidRDefault="007A3349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7A3349" w:rsidRDefault="007A3349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7A3349" w:rsidRDefault="007A3349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7A3349" w:rsidRDefault="007A3349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7A3349" w:rsidRDefault="007A3349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7A3349" w:rsidRDefault="007A3349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7A3349" w:rsidRDefault="007A3349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55732F" w:rsidRDefault="0055732F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941541" w:rsidRDefault="00941541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04640D" w:rsidRDefault="0004640D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 xml:space="preserve">                    </w:t>
      </w:r>
    </w:p>
    <w:tbl>
      <w:tblPr>
        <w:tblW w:w="14314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5103"/>
        <w:gridCol w:w="9211"/>
      </w:tblGrid>
      <w:tr w:rsidR="0004640D" w:rsidRPr="00206D33" w:rsidTr="00ED688B">
        <w:trPr>
          <w:trHeight w:val="1995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Pr="001A0A8A" w:rsidRDefault="0004640D" w:rsidP="00A622F9">
            <w:pPr>
              <w:rPr>
                <w:sz w:val="24"/>
                <w:szCs w:val="24"/>
              </w:rPr>
            </w:pPr>
          </w:p>
        </w:tc>
        <w:tc>
          <w:tcPr>
            <w:tcW w:w="92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640D" w:rsidRPr="00206D33" w:rsidRDefault="0004640D" w:rsidP="00F90CDC">
            <w:pPr>
              <w:tabs>
                <w:tab w:val="left" w:pos="3478"/>
                <w:tab w:val="left" w:pos="4003"/>
                <w:tab w:val="left" w:pos="4570"/>
                <w:tab w:val="left" w:pos="4773"/>
              </w:tabs>
              <w:ind w:right="5418"/>
              <w:jc w:val="right"/>
              <w:rPr>
                <w:sz w:val="28"/>
                <w:szCs w:val="28"/>
              </w:rPr>
            </w:pPr>
            <w:r w:rsidRPr="00206D33">
              <w:rPr>
                <w:sz w:val="28"/>
                <w:szCs w:val="28"/>
              </w:rPr>
              <w:t xml:space="preserve">  Приложение </w:t>
            </w:r>
            <w:r w:rsidR="00C12190">
              <w:rPr>
                <w:sz w:val="28"/>
                <w:szCs w:val="28"/>
              </w:rPr>
              <w:t>9</w:t>
            </w:r>
            <w:r w:rsidRPr="00206D33">
              <w:rPr>
                <w:sz w:val="28"/>
                <w:szCs w:val="28"/>
              </w:rPr>
              <w:t xml:space="preserve">                                                          </w:t>
            </w:r>
            <w:r>
              <w:rPr>
                <w:sz w:val="28"/>
                <w:szCs w:val="28"/>
              </w:rPr>
              <w:t xml:space="preserve">    к  муниципальной программе «</w:t>
            </w:r>
            <w:r w:rsidRPr="00206D33">
              <w:rPr>
                <w:sz w:val="28"/>
                <w:szCs w:val="28"/>
              </w:rPr>
              <w:t xml:space="preserve">Формирование современной городской </w:t>
            </w:r>
            <w:r>
              <w:rPr>
                <w:sz w:val="28"/>
                <w:szCs w:val="28"/>
              </w:rPr>
              <w:t>среды на террит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рии </w:t>
            </w:r>
            <w:r w:rsidRPr="00B41F36">
              <w:rPr>
                <w:sz w:val="28"/>
                <w:szCs w:val="28"/>
              </w:rPr>
              <w:t>городского поселения Хомутово Новодеревенько</w:t>
            </w:r>
            <w:r w:rsidRPr="00B41F36">
              <w:rPr>
                <w:sz w:val="28"/>
                <w:szCs w:val="28"/>
              </w:rPr>
              <w:t>в</w:t>
            </w:r>
            <w:r w:rsidRPr="00B41F36">
              <w:rPr>
                <w:sz w:val="28"/>
                <w:szCs w:val="28"/>
              </w:rPr>
              <w:t>ского района Орловской о</w:t>
            </w:r>
            <w:r w:rsidRPr="00B41F36">
              <w:rPr>
                <w:sz w:val="28"/>
                <w:szCs w:val="28"/>
              </w:rPr>
              <w:t>б</w:t>
            </w:r>
            <w:r w:rsidRPr="00B41F36">
              <w:rPr>
                <w:sz w:val="28"/>
                <w:szCs w:val="28"/>
              </w:rPr>
              <w:t>ласти</w:t>
            </w:r>
            <w:r>
              <w:rPr>
                <w:sz w:val="28"/>
                <w:szCs w:val="28"/>
              </w:rPr>
              <w:t xml:space="preserve"> в 2018 -20</w:t>
            </w:r>
            <w:r w:rsidR="00F90CDC">
              <w:rPr>
                <w:sz w:val="28"/>
                <w:szCs w:val="28"/>
              </w:rPr>
              <w:t>30</w:t>
            </w:r>
            <w:r>
              <w:rPr>
                <w:sz w:val="28"/>
                <w:szCs w:val="28"/>
              </w:rPr>
              <w:t xml:space="preserve"> годах»</w:t>
            </w:r>
          </w:p>
        </w:tc>
      </w:tr>
    </w:tbl>
    <w:p w:rsidR="0004640D" w:rsidRDefault="0004640D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 xml:space="preserve">                                              </w:t>
      </w:r>
    </w:p>
    <w:p w:rsidR="00DC450E" w:rsidRPr="00250E93" w:rsidRDefault="00DC450E" w:rsidP="00DC450E">
      <w:pPr>
        <w:jc w:val="center"/>
        <w:rPr>
          <w:color w:val="000000"/>
          <w:sz w:val="28"/>
          <w:szCs w:val="28"/>
        </w:rPr>
      </w:pPr>
      <w:r w:rsidRPr="00250E93">
        <w:rPr>
          <w:color w:val="000000"/>
          <w:sz w:val="28"/>
          <w:szCs w:val="28"/>
        </w:rPr>
        <w:t>Порядок</w:t>
      </w:r>
    </w:p>
    <w:p w:rsidR="00DC450E" w:rsidRPr="00250E93" w:rsidRDefault="00DC450E" w:rsidP="00DC450E">
      <w:pPr>
        <w:jc w:val="center"/>
        <w:rPr>
          <w:bCs/>
          <w:sz w:val="28"/>
          <w:szCs w:val="28"/>
        </w:rPr>
      </w:pPr>
      <w:bookmarkStart w:id="2" w:name="Par29"/>
      <w:bookmarkEnd w:id="2"/>
      <w:r w:rsidRPr="00250E93">
        <w:rPr>
          <w:color w:val="000000"/>
          <w:sz w:val="28"/>
          <w:szCs w:val="28"/>
        </w:rPr>
        <w:t>разработки, обсуждения с заинтересованными лицами и утверждения дизайн - проектов благоустройства дворовых терр</w:t>
      </w:r>
      <w:r>
        <w:rPr>
          <w:color w:val="000000"/>
          <w:sz w:val="28"/>
          <w:szCs w:val="28"/>
        </w:rPr>
        <w:t>иторий</w:t>
      </w:r>
      <w:r w:rsidRPr="00250E93">
        <w:rPr>
          <w:color w:val="000000"/>
          <w:sz w:val="28"/>
          <w:szCs w:val="28"/>
        </w:rPr>
        <w:t xml:space="preserve">, включаемых в </w:t>
      </w:r>
      <w:r w:rsidRPr="00250E93">
        <w:rPr>
          <w:bCs/>
          <w:sz w:val="28"/>
          <w:szCs w:val="28"/>
        </w:rPr>
        <w:t>муниципал</w:t>
      </w:r>
      <w:r w:rsidRPr="00250E93">
        <w:rPr>
          <w:bCs/>
          <w:sz w:val="28"/>
          <w:szCs w:val="28"/>
        </w:rPr>
        <w:t>ь</w:t>
      </w:r>
      <w:r w:rsidRPr="00250E93">
        <w:rPr>
          <w:bCs/>
          <w:sz w:val="28"/>
          <w:szCs w:val="28"/>
        </w:rPr>
        <w:t>ную пр</w:t>
      </w:r>
      <w:r>
        <w:rPr>
          <w:bCs/>
          <w:sz w:val="28"/>
          <w:szCs w:val="28"/>
        </w:rPr>
        <w:t>ограмму «Формирование современной</w:t>
      </w:r>
      <w:r w:rsidRPr="00250E93">
        <w:rPr>
          <w:bCs/>
          <w:sz w:val="28"/>
          <w:szCs w:val="28"/>
        </w:rPr>
        <w:t xml:space="preserve">  городской среды на территории город</w:t>
      </w:r>
      <w:r>
        <w:rPr>
          <w:bCs/>
          <w:sz w:val="28"/>
          <w:szCs w:val="28"/>
        </w:rPr>
        <w:t>ского поселения Хомутово</w:t>
      </w:r>
    </w:p>
    <w:p w:rsidR="00DC450E" w:rsidRPr="00250E93" w:rsidRDefault="00DC450E" w:rsidP="00DC450E">
      <w:pPr>
        <w:jc w:val="center"/>
        <w:rPr>
          <w:sz w:val="28"/>
          <w:szCs w:val="28"/>
        </w:rPr>
      </w:pPr>
      <w:r w:rsidRPr="00250E93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в</w:t>
      </w:r>
      <w:r w:rsidRPr="00250E93">
        <w:rPr>
          <w:bCs/>
          <w:sz w:val="28"/>
          <w:szCs w:val="28"/>
        </w:rPr>
        <w:t xml:space="preserve"> 2018 </w:t>
      </w:r>
      <w:r w:rsidR="007D298D">
        <w:rPr>
          <w:bCs/>
          <w:sz w:val="28"/>
          <w:szCs w:val="28"/>
        </w:rPr>
        <w:t>–</w:t>
      </w:r>
      <w:r w:rsidRPr="00250E93">
        <w:rPr>
          <w:bCs/>
          <w:sz w:val="28"/>
          <w:szCs w:val="28"/>
        </w:rPr>
        <w:t xml:space="preserve"> 20</w:t>
      </w:r>
      <w:r w:rsidR="00F90CDC">
        <w:rPr>
          <w:bCs/>
          <w:sz w:val="28"/>
          <w:szCs w:val="28"/>
        </w:rPr>
        <w:t>30</w:t>
      </w:r>
      <w:r w:rsidR="007D298D">
        <w:rPr>
          <w:bCs/>
          <w:sz w:val="28"/>
          <w:szCs w:val="28"/>
        </w:rPr>
        <w:t xml:space="preserve"> </w:t>
      </w:r>
      <w:r w:rsidRPr="00250E93">
        <w:rPr>
          <w:bCs/>
          <w:sz w:val="28"/>
          <w:szCs w:val="28"/>
        </w:rPr>
        <w:t>год</w:t>
      </w:r>
      <w:r>
        <w:rPr>
          <w:bCs/>
          <w:sz w:val="28"/>
          <w:szCs w:val="28"/>
        </w:rPr>
        <w:t>ах</w:t>
      </w:r>
      <w:r w:rsidRPr="00250E93">
        <w:rPr>
          <w:bCs/>
          <w:sz w:val="28"/>
          <w:szCs w:val="28"/>
        </w:rPr>
        <w:t>»</w:t>
      </w:r>
    </w:p>
    <w:p w:rsidR="00DC450E" w:rsidRPr="00626630" w:rsidRDefault="00DC450E" w:rsidP="00DC450E">
      <w:pPr>
        <w:jc w:val="center"/>
        <w:rPr>
          <w:b/>
          <w:color w:val="000000"/>
          <w:sz w:val="28"/>
          <w:szCs w:val="28"/>
        </w:rPr>
      </w:pPr>
    </w:p>
    <w:p w:rsidR="00DC450E" w:rsidRDefault="00DC450E" w:rsidP="00DC450E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1. Настоящий порядок устанавливает процедуру разработки, обсуждения с заинтересованными лицами и утверждения дизайн - проектов благоустройства дворовых территорий (далее – Дизайн – проекты), включаемых в муниципал</w:t>
      </w:r>
      <w:r>
        <w:rPr>
          <w:color w:val="000000"/>
          <w:sz w:val="28"/>
          <w:szCs w:val="28"/>
        </w:rPr>
        <w:t>ь</w:t>
      </w:r>
      <w:r>
        <w:rPr>
          <w:color w:val="000000"/>
          <w:sz w:val="28"/>
          <w:szCs w:val="28"/>
        </w:rPr>
        <w:t xml:space="preserve">ную </w:t>
      </w:r>
      <w:r w:rsidRPr="00C30964">
        <w:rPr>
          <w:bCs/>
          <w:sz w:val="28"/>
          <w:szCs w:val="28"/>
        </w:rPr>
        <w:t>программу «Ф</w:t>
      </w:r>
      <w:r>
        <w:rPr>
          <w:bCs/>
          <w:sz w:val="28"/>
          <w:szCs w:val="28"/>
        </w:rPr>
        <w:t>ормирование современной</w:t>
      </w:r>
      <w:r w:rsidRPr="00C30964">
        <w:rPr>
          <w:bCs/>
          <w:sz w:val="28"/>
          <w:szCs w:val="28"/>
        </w:rPr>
        <w:t xml:space="preserve"> городской</w:t>
      </w:r>
      <w:r>
        <w:rPr>
          <w:bCs/>
          <w:sz w:val="28"/>
          <w:szCs w:val="28"/>
        </w:rPr>
        <w:t xml:space="preserve"> </w:t>
      </w:r>
      <w:r w:rsidRPr="00C30964">
        <w:rPr>
          <w:bCs/>
          <w:sz w:val="28"/>
          <w:szCs w:val="28"/>
        </w:rPr>
        <w:t>среды на тер</w:t>
      </w:r>
      <w:r>
        <w:rPr>
          <w:bCs/>
          <w:sz w:val="28"/>
          <w:szCs w:val="28"/>
        </w:rPr>
        <w:t>ритории городского поселения Хомутово в 2018 - 20</w:t>
      </w:r>
      <w:r w:rsidR="00F90CDC">
        <w:rPr>
          <w:bCs/>
          <w:sz w:val="28"/>
          <w:szCs w:val="28"/>
        </w:rPr>
        <w:t>30</w:t>
      </w:r>
      <w:r w:rsidRPr="002808B5">
        <w:rPr>
          <w:bCs/>
          <w:sz w:val="28"/>
          <w:szCs w:val="28"/>
        </w:rPr>
        <w:t xml:space="preserve"> год</w:t>
      </w:r>
      <w:r>
        <w:rPr>
          <w:bCs/>
          <w:sz w:val="28"/>
          <w:szCs w:val="28"/>
        </w:rPr>
        <w:t>ах</w:t>
      </w:r>
      <w:r w:rsidRPr="00C30964">
        <w:rPr>
          <w:bCs/>
          <w:sz w:val="28"/>
          <w:szCs w:val="28"/>
        </w:rPr>
        <w:t>»</w:t>
      </w:r>
      <w:r>
        <w:rPr>
          <w:color w:val="000000"/>
          <w:sz w:val="28"/>
          <w:szCs w:val="28"/>
        </w:rPr>
        <w:t xml:space="preserve">  (далее  - Порядок).</w:t>
      </w:r>
    </w:p>
    <w:p w:rsidR="00DC450E" w:rsidRDefault="00DC450E" w:rsidP="00DC450E">
      <w:pPr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 Дизайн - проекты разрабатываются в отношении дворовых территорий, прошедших отбор </w:t>
      </w:r>
      <w:r w:rsidRPr="00AC0873">
        <w:rPr>
          <w:sz w:val="28"/>
          <w:szCs w:val="28"/>
        </w:rPr>
        <w:t xml:space="preserve"> дворовых террито</w:t>
      </w:r>
      <w:r>
        <w:rPr>
          <w:sz w:val="28"/>
          <w:szCs w:val="28"/>
        </w:rPr>
        <w:t xml:space="preserve">рий многоквартирных домов </w:t>
      </w:r>
      <w:r>
        <w:rPr>
          <w:color w:val="000000"/>
          <w:sz w:val="28"/>
          <w:szCs w:val="28"/>
        </w:rPr>
        <w:t>исходя из  критериев отбора,  в том числе даты представления предложений заинтерес</w:t>
      </w:r>
      <w:r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>ванных лиц</w:t>
      </w:r>
      <w:r>
        <w:rPr>
          <w:sz w:val="28"/>
          <w:szCs w:val="28"/>
        </w:rPr>
        <w:t xml:space="preserve"> для включения в  </w:t>
      </w:r>
      <w:r>
        <w:rPr>
          <w:color w:val="000000"/>
          <w:sz w:val="28"/>
          <w:szCs w:val="28"/>
        </w:rPr>
        <w:t xml:space="preserve">муниципальную </w:t>
      </w:r>
      <w:r w:rsidRPr="00C30964">
        <w:rPr>
          <w:bCs/>
          <w:sz w:val="28"/>
          <w:szCs w:val="28"/>
        </w:rPr>
        <w:t>программу</w:t>
      </w:r>
      <w:r>
        <w:rPr>
          <w:color w:val="000000"/>
          <w:sz w:val="28"/>
          <w:szCs w:val="28"/>
        </w:rPr>
        <w:t>,  в пределах выд</w:t>
      </w:r>
      <w:r>
        <w:rPr>
          <w:color w:val="000000"/>
          <w:sz w:val="28"/>
          <w:szCs w:val="28"/>
        </w:rPr>
        <w:t>е</w:t>
      </w:r>
      <w:r>
        <w:rPr>
          <w:color w:val="000000"/>
          <w:sz w:val="28"/>
          <w:szCs w:val="28"/>
        </w:rPr>
        <w:t xml:space="preserve">ленных лимитов бюджетных ассигнований. </w:t>
      </w:r>
    </w:p>
    <w:p w:rsidR="00DC450E" w:rsidRDefault="00DC450E" w:rsidP="00DC450E">
      <w:pPr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 В случае совместной заявки заинтересованных лиц, проживающих в многоквартирных домах, имеющих общую дворовую территорию, Дизайн - проект разрабатывается на общую дворовую территорию.</w:t>
      </w:r>
    </w:p>
    <w:p w:rsidR="00DC450E" w:rsidRDefault="00DC450E" w:rsidP="00DC450E">
      <w:pPr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   Дизайн - проекты включают  в себя текстовое и визуальное описание проектов благоустройства, в том числе концепция проектов и перечень (в том числе визуализированный) элементов благоустройства, предполагаемых к ра</w:t>
      </w:r>
      <w:r>
        <w:rPr>
          <w:color w:val="000000"/>
          <w:sz w:val="28"/>
          <w:szCs w:val="28"/>
        </w:rPr>
        <w:t>з</w:t>
      </w:r>
      <w:r>
        <w:rPr>
          <w:color w:val="000000"/>
          <w:sz w:val="28"/>
          <w:szCs w:val="28"/>
        </w:rPr>
        <w:t>мещению на соответствующей территории.</w:t>
      </w:r>
    </w:p>
    <w:p w:rsidR="00DC450E" w:rsidRDefault="00DC450E" w:rsidP="00DC450E">
      <w:pPr>
        <w:widowControl w:val="0"/>
        <w:suppressAutoHyphens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5.Содержание Дизайн - проектов зависит от вида и состава планируемых работ.</w:t>
      </w:r>
    </w:p>
    <w:p w:rsidR="00DC450E" w:rsidRDefault="00DC450E" w:rsidP="00DC450E">
      <w:pPr>
        <w:widowControl w:val="0"/>
        <w:suppressAutoHyphens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6.Дизайн - проекты должны быть разработаны с учетом </w:t>
      </w:r>
      <w:r>
        <w:rPr>
          <w:rFonts w:eastAsia="Arial"/>
          <w:color w:val="000000"/>
          <w:sz w:val="28"/>
          <w:szCs w:val="28"/>
        </w:rPr>
        <w:t>физической, пространственной и информационной доступности зданий, сооружений дворовых территорий и общественных территорий для инвалидов и других маломобильных групп населения.</w:t>
      </w:r>
    </w:p>
    <w:p w:rsidR="00DC450E" w:rsidRDefault="00DC450E" w:rsidP="00DC450E">
      <w:pPr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7. Разработка Дизайн - проектов включает следующие стадии:</w:t>
      </w:r>
    </w:p>
    <w:p w:rsidR="00DC450E" w:rsidRDefault="00DC450E" w:rsidP="00DC450E">
      <w:pPr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7.1.Осмотр дворовых территорий совместно с представителями уполном</w:t>
      </w:r>
      <w:r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>ченных лиц от собственников многоквартирных домов совместно с обществе</w:t>
      </w:r>
      <w:r>
        <w:rPr>
          <w:color w:val="000000"/>
          <w:sz w:val="28"/>
          <w:szCs w:val="28"/>
        </w:rPr>
        <w:t>н</w:t>
      </w:r>
      <w:r>
        <w:rPr>
          <w:color w:val="000000"/>
          <w:sz w:val="28"/>
          <w:szCs w:val="28"/>
        </w:rPr>
        <w:t>ной комиссией;</w:t>
      </w:r>
    </w:p>
    <w:p w:rsidR="00DC450E" w:rsidRDefault="00DC450E" w:rsidP="00DC450E">
      <w:pPr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7.2. Разработка Дизайн – проектов.</w:t>
      </w:r>
    </w:p>
    <w:p w:rsidR="00DC450E" w:rsidRDefault="00DC450E" w:rsidP="00DC450E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8. Администрация городского поселения Хомутово проводит обществе</w:t>
      </w:r>
      <w:r>
        <w:rPr>
          <w:sz w:val="28"/>
          <w:szCs w:val="28"/>
        </w:rPr>
        <w:t>н</w:t>
      </w:r>
      <w:r>
        <w:rPr>
          <w:sz w:val="28"/>
          <w:szCs w:val="28"/>
        </w:rPr>
        <w:t>ные обсуждения  дизайн – проектов по благоустройству дворовых территорий.</w:t>
      </w:r>
    </w:p>
    <w:p w:rsidR="00DC450E" w:rsidRDefault="00DC450E" w:rsidP="00DC450E">
      <w:pPr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Обсуждения дизайн - проектов с жителями  многоквартирных домов о проводимых мероприятиях по благоустройству дворовых территорий  пров</w:t>
      </w:r>
      <w:r>
        <w:rPr>
          <w:sz w:val="28"/>
          <w:szCs w:val="28"/>
        </w:rPr>
        <w:t>о</w:t>
      </w:r>
      <w:r>
        <w:rPr>
          <w:sz w:val="28"/>
          <w:szCs w:val="28"/>
        </w:rPr>
        <w:t>дятся с выездом на дворовые территории.</w:t>
      </w:r>
    </w:p>
    <w:p w:rsidR="00DC450E" w:rsidRDefault="00DC450E" w:rsidP="00DC450E">
      <w:pPr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9. Отдел информационных технологий администрации городского посел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ния Хомутово</w:t>
      </w:r>
      <w:r w:rsidRPr="006F6D37">
        <w:rPr>
          <w:sz w:val="28"/>
          <w:szCs w:val="28"/>
        </w:rPr>
        <w:t xml:space="preserve"> </w:t>
      </w:r>
      <w:r>
        <w:rPr>
          <w:sz w:val="28"/>
          <w:szCs w:val="28"/>
        </w:rPr>
        <w:t>размещает Дизайн – проекты на сайте администрации.</w:t>
      </w:r>
    </w:p>
    <w:p w:rsidR="00DC450E" w:rsidRDefault="00DC450E" w:rsidP="00DC450E">
      <w:pPr>
        <w:ind w:firstLine="53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10. Уполномоченные лица от собственников многоквартирных жилых д</w:t>
      </w:r>
      <w:r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>мов обязаны рассмотреть представленные Дизайн - проекты в срок, не прев</w:t>
      </w:r>
      <w:r>
        <w:rPr>
          <w:color w:val="000000"/>
          <w:sz w:val="28"/>
          <w:szCs w:val="28"/>
        </w:rPr>
        <w:t>ы</w:t>
      </w:r>
      <w:r>
        <w:rPr>
          <w:color w:val="000000"/>
          <w:sz w:val="28"/>
          <w:szCs w:val="28"/>
        </w:rPr>
        <w:t>шающий пяти календарных дней с момента его получения и представить в а</w:t>
      </w:r>
      <w:r>
        <w:rPr>
          <w:color w:val="000000"/>
          <w:sz w:val="28"/>
          <w:szCs w:val="28"/>
        </w:rPr>
        <w:t>д</w:t>
      </w:r>
      <w:r>
        <w:rPr>
          <w:color w:val="000000"/>
          <w:sz w:val="28"/>
          <w:szCs w:val="28"/>
        </w:rPr>
        <w:t xml:space="preserve">министрацию городского поселения Хомутово </w:t>
      </w:r>
      <w:r>
        <w:rPr>
          <w:sz w:val="28"/>
          <w:szCs w:val="28"/>
        </w:rPr>
        <w:t>согласованные Дизайн - прое</w:t>
      </w:r>
      <w:r>
        <w:rPr>
          <w:sz w:val="28"/>
          <w:szCs w:val="28"/>
        </w:rPr>
        <w:t>к</w:t>
      </w:r>
      <w:r>
        <w:rPr>
          <w:sz w:val="28"/>
          <w:szCs w:val="28"/>
        </w:rPr>
        <w:t>ты или мотивированные замечания.</w:t>
      </w:r>
    </w:p>
    <w:p w:rsidR="00DC450E" w:rsidRDefault="00DC450E" w:rsidP="00DC450E">
      <w:pPr>
        <w:ind w:firstLine="53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11. Администрация городского поселения Хомутово на основании пост</w:t>
      </w:r>
      <w:r>
        <w:rPr>
          <w:sz w:val="28"/>
          <w:szCs w:val="28"/>
        </w:rPr>
        <w:t>у</w:t>
      </w:r>
      <w:r>
        <w:rPr>
          <w:sz w:val="28"/>
          <w:szCs w:val="28"/>
        </w:rPr>
        <w:t>пивших замечаний и предложений вносит изменения в Дизайн – проекты.</w:t>
      </w:r>
    </w:p>
    <w:p w:rsidR="00DC450E" w:rsidRDefault="00DC450E" w:rsidP="00DC450E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  12</w:t>
      </w:r>
      <w:r>
        <w:rPr>
          <w:sz w:val="28"/>
          <w:szCs w:val="28"/>
        </w:rPr>
        <w:t>. В случае не урегулирования замечаний, адми</w:t>
      </w:r>
      <w:r>
        <w:rPr>
          <w:color w:val="000000"/>
          <w:sz w:val="28"/>
          <w:szCs w:val="28"/>
        </w:rPr>
        <w:t>нистрация городского п</w:t>
      </w:r>
      <w:r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>селения Хомутово</w:t>
      </w:r>
      <w:r>
        <w:rPr>
          <w:sz w:val="28"/>
          <w:szCs w:val="28"/>
        </w:rPr>
        <w:t xml:space="preserve"> передает Дизайн - проекты с замечаниями </w:t>
      </w:r>
      <w:r>
        <w:rPr>
          <w:color w:val="000000"/>
          <w:sz w:val="28"/>
          <w:szCs w:val="28"/>
        </w:rPr>
        <w:t>уполномоченных лиц от собственников многоквартирных жилых домов</w:t>
      </w:r>
      <w:r>
        <w:rPr>
          <w:sz w:val="28"/>
          <w:szCs w:val="28"/>
        </w:rPr>
        <w:t xml:space="preserve"> общественной комиссии для проведения обсуждения и принятия решения по Дизайн - проектам.</w:t>
      </w:r>
    </w:p>
    <w:p w:rsidR="00DC450E" w:rsidRDefault="00DC450E" w:rsidP="00DC450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13. Дизайн - проекты согласовываются общественной комиссией, решение о согласовании оформляется в виде протокола заседания комиссии, а затем утверждается постановлением администрации городского поселения Хомутово.</w:t>
      </w:r>
    </w:p>
    <w:p w:rsidR="00DC450E" w:rsidRDefault="00DC450E" w:rsidP="00DC450E">
      <w:pPr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DC450E" w:rsidRDefault="00DC450E" w:rsidP="00DC450E">
      <w:pPr>
        <w:jc w:val="both"/>
        <w:rPr>
          <w:rFonts w:eastAsia="Arial"/>
          <w:color w:val="000000"/>
          <w:sz w:val="28"/>
          <w:szCs w:val="28"/>
        </w:rPr>
      </w:pPr>
    </w:p>
    <w:p w:rsidR="00DC450E" w:rsidRDefault="00DC450E" w:rsidP="00DC450E">
      <w:pPr>
        <w:shd w:val="clear" w:color="auto" w:fill="FFFFFF"/>
        <w:ind w:left="851"/>
        <w:jc w:val="both"/>
        <w:rPr>
          <w:rFonts w:eastAsia="Arial"/>
          <w:color w:val="000000"/>
          <w:sz w:val="28"/>
          <w:szCs w:val="28"/>
        </w:rPr>
      </w:pPr>
      <w:r>
        <w:rPr>
          <w:rFonts w:eastAsia="Arial"/>
          <w:color w:val="000000"/>
          <w:sz w:val="28"/>
          <w:szCs w:val="28"/>
        </w:rPr>
        <w:t xml:space="preserve"> </w:t>
      </w:r>
    </w:p>
    <w:p w:rsidR="00DC450E" w:rsidRDefault="00DC450E" w:rsidP="00DC450E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14282F" w:rsidRPr="0017017A" w:rsidRDefault="0014282F" w:rsidP="0014282F">
      <w:pPr>
        <w:jc w:val="both"/>
        <w:rPr>
          <w:sz w:val="28"/>
          <w:szCs w:val="28"/>
        </w:rPr>
      </w:pPr>
    </w:p>
    <w:p w:rsidR="00DC450E" w:rsidRDefault="00DC450E" w:rsidP="00DC450E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DC450E" w:rsidRDefault="00DC450E" w:rsidP="00DC450E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DC450E" w:rsidRDefault="00DC450E" w:rsidP="00DC450E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DC450E" w:rsidRDefault="00DC450E" w:rsidP="00DC450E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DC450E" w:rsidRDefault="00DC450E" w:rsidP="00DC450E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DC450E" w:rsidRDefault="00DC450E" w:rsidP="00DC450E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DC450E" w:rsidRDefault="00DC450E" w:rsidP="00DC450E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DC450E" w:rsidRDefault="00DC450E" w:rsidP="00DC450E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DC450E" w:rsidRDefault="00DC450E" w:rsidP="00DC450E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DC450E" w:rsidRDefault="00DC450E" w:rsidP="00DC450E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DC450E" w:rsidRDefault="00DC450E" w:rsidP="00DC450E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DC450E" w:rsidRDefault="00DC450E" w:rsidP="00DC450E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DC450E" w:rsidRDefault="00DC450E" w:rsidP="00DC450E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DC450E" w:rsidRDefault="00DC450E" w:rsidP="00DC450E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DC450E" w:rsidRDefault="00DC450E" w:rsidP="00DC450E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DC450E" w:rsidRDefault="00DC450E" w:rsidP="00DC450E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DC450E" w:rsidRDefault="00DC450E" w:rsidP="00DC450E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DC450E" w:rsidRDefault="00DC450E" w:rsidP="00DC450E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04640D" w:rsidRDefault="0004640D" w:rsidP="00B73F11">
      <w:pPr>
        <w:shd w:val="clear" w:color="auto" w:fill="FFFFFF"/>
        <w:ind w:right="424"/>
        <w:jc w:val="center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 xml:space="preserve">                                                       </w:t>
      </w:r>
    </w:p>
    <w:sectPr w:rsidR="0004640D" w:rsidSect="00834261">
      <w:pgSz w:w="11907" w:h="16840" w:code="9"/>
      <w:pgMar w:top="1134" w:right="851" w:bottom="1134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5444" w:rsidRDefault="00F65444" w:rsidP="00CD6F2F">
      <w:r>
        <w:separator/>
      </w:r>
    </w:p>
  </w:endnote>
  <w:endnote w:type="continuationSeparator" w:id="0">
    <w:p w:rsidR="00F65444" w:rsidRDefault="00F65444" w:rsidP="00CD6F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5444" w:rsidRDefault="00F65444" w:rsidP="00CD6F2F">
      <w:r>
        <w:separator/>
      </w:r>
    </w:p>
  </w:footnote>
  <w:footnote w:type="continuationSeparator" w:id="0">
    <w:p w:rsidR="00F65444" w:rsidRDefault="00F65444" w:rsidP="00CD6F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2pt;height:12pt" o:bullet="t">
        <v:imagedata r:id="rId1" o:title=""/>
      </v:shape>
    </w:pict>
  </w:numPicBullet>
  <w:abstractNum w:abstractNumId="0">
    <w:nsid w:val="00000001"/>
    <w:multiLevelType w:val="multilevel"/>
    <w:tmpl w:val="91B412FC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5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eastAsia="Times New Roman" w:cs="Times New Roman"/>
        <w:b w:val="0"/>
        <w:i w:val="0"/>
        <w:caps w:val="0"/>
        <w:smallCaps w:val="0"/>
        <w:color w:val="000000"/>
        <w:spacing w:val="0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">
    <w:nsid w:val="00000002"/>
    <w:multiLevelType w:val="multilevel"/>
    <w:tmpl w:val="00000002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">
    <w:nsid w:val="00000003"/>
    <w:multiLevelType w:val="multilevel"/>
    <w:tmpl w:val="00000003"/>
    <w:name w:val="WW8Num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3">
    <w:nsid w:val="00000009"/>
    <w:multiLevelType w:val="multilevel"/>
    <w:tmpl w:val="0000000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4">
    <w:nsid w:val="051F20AC"/>
    <w:multiLevelType w:val="hybridMultilevel"/>
    <w:tmpl w:val="3DE8440A"/>
    <w:lvl w:ilvl="0" w:tplc="82B2680A">
      <w:numFmt w:val="bullet"/>
      <w:lvlText w:val="-"/>
      <w:lvlJc w:val="left"/>
      <w:pPr>
        <w:tabs>
          <w:tab w:val="num" w:pos="1429"/>
        </w:tabs>
        <w:ind w:left="1429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5">
    <w:nsid w:val="07CA7282"/>
    <w:multiLevelType w:val="singleLevel"/>
    <w:tmpl w:val="4B28D5FC"/>
    <w:lvl w:ilvl="0">
      <w:start w:val="200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0F322583"/>
    <w:multiLevelType w:val="hybridMultilevel"/>
    <w:tmpl w:val="8D9E6DCE"/>
    <w:lvl w:ilvl="0" w:tplc="FD50A556">
      <w:start w:val="1"/>
      <w:numFmt w:val="russianLower"/>
      <w:lvlText w:val="%1)"/>
      <w:lvlJc w:val="left"/>
      <w:pPr>
        <w:tabs>
          <w:tab w:val="num" w:pos="1065"/>
        </w:tabs>
        <w:ind w:left="708" w:firstLine="709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  <w:rPr>
        <w:rFonts w:cs="Times New Roman"/>
      </w:rPr>
    </w:lvl>
  </w:abstractNum>
  <w:abstractNum w:abstractNumId="7">
    <w:nsid w:val="125039D6"/>
    <w:multiLevelType w:val="hybridMultilevel"/>
    <w:tmpl w:val="1038B0F8"/>
    <w:lvl w:ilvl="0" w:tplc="F6466D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2575074"/>
    <w:multiLevelType w:val="hybridMultilevel"/>
    <w:tmpl w:val="3070B5DC"/>
    <w:lvl w:ilvl="0" w:tplc="F5CC59D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37016224"/>
    <w:multiLevelType w:val="hybridMultilevel"/>
    <w:tmpl w:val="399CA67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3F8B0417"/>
    <w:multiLevelType w:val="singleLevel"/>
    <w:tmpl w:val="4C18A77A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>
    <w:nsid w:val="45964B0E"/>
    <w:multiLevelType w:val="hybridMultilevel"/>
    <w:tmpl w:val="7DDAAFA4"/>
    <w:lvl w:ilvl="0" w:tplc="B258580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4A1D7D65"/>
    <w:multiLevelType w:val="multilevel"/>
    <w:tmpl w:val="70781BA0"/>
    <w:lvl w:ilvl="0">
      <w:start w:val="1"/>
      <w:numFmt w:val="decimal"/>
      <w:lvlText w:val="%1."/>
      <w:lvlJc w:val="left"/>
      <w:pPr>
        <w:tabs>
          <w:tab w:val="num" w:pos="113"/>
        </w:tabs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142"/>
        </w:tabs>
        <w:ind w:left="1142" w:hanging="432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504" w:hanging="504"/>
      </w:pPr>
      <w:rPr>
        <w:rFonts w:ascii="Times New Roman" w:hAnsi="Times New Roman" w:cs="Times New Roman"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3">
    <w:nsid w:val="4A253BFB"/>
    <w:multiLevelType w:val="hybridMultilevel"/>
    <w:tmpl w:val="B096D8DE"/>
    <w:lvl w:ilvl="0" w:tplc="CF6E6FF0">
      <w:start w:val="1"/>
      <w:numFmt w:val="decimal"/>
      <w:lvlText w:val="%1."/>
      <w:lvlJc w:val="left"/>
      <w:pPr>
        <w:ind w:left="146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4B9D7C36"/>
    <w:multiLevelType w:val="hybridMultilevel"/>
    <w:tmpl w:val="2392EEB8"/>
    <w:lvl w:ilvl="0" w:tplc="EA8A3D5A">
      <w:start w:val="1"/>
      <w:numFmt w:val="decimal"/>
      <w:lvlText w:val="%1."/>
      <w:lvlJc w:val="left"/>
      <w:pPr>
        <w:tabs>
          <w:tab w:val="num" w:pos="1095"/>
        </w:tabs>
        <w:ind w:left="1095" w:hanging="3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5">
    <w:nsid w:val="530A00EA"/>
    <w:multiLevelType w:val="hybridMultilevel"/>
    <w:tmpl w:val="73F4D2F2"/>
    <w:lvl w:ilvl="0" w:tplc="33522DDA">
      <w:start w:val="5"/>
      <w:numFmt w:val="decimal"/>
      <w:lvlText w:val="%1."/>
      <w:lvlJc w:val="left"/>
      <w:pPr>
        <w:ind w:left="89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5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1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  <w:rPr>
        <w:rFonts w:cs="Times New Roman"/>
      </w:rPr>
    </w:lvl>
  </w:abstractNum>
  <w:abstractNum w:abstractNumId="16">
    <w:nsid w:val="5F2E3B30"/>
    <w:multiLevelType w:val="hybridMultilevel"/>
    <w:tmpl w:val="142E8168"/>
    <w:lvl w:ilvl="0" w:tplc="2536E9DA">
      <w:start w:val="1"/>
      <w:numFmt w:val="decimal"/>
      <w:lvlText w:val="%1."/>
      <w:lvlJc w:val="left"/>
      <w:pPr>
        <w:tabs>
          <w:tab w:val="num" w:pos="570"/>
        </w:tabs>
        <w:ind w:left="5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90"/>
        </w:tabs>
        <w:ind w:left="12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10"/>
        </w:tabs>
        <w:ind w:left="20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730"/>
        </w:tabs>
        <w:ind w:left="27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50"/>
        </w:tabs>
        <w:ind w:left="34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70"/>
        </w:tabs>
        <w:ind w:left="41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90"/>
        </w:tabs>
        <w:ind w:left="48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10"/>
        </w:tabs>
        <w:ind w:left="56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330"/>
        </w:tabs>
        <w:ind w:left="6330" w:hanging="180"/>
      </w:pPr>
      <w:rPr>
        <w:rFonts w:cs="Times New Roman"/>
      </w:rPr>
    </w:lvl>
  </w:abstractNum>
  <w:abstractNum w:abstractNumId="17">
    <w:nsid w:val="6AEE68A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8">
    <w:nsid w:val="75191E8B"/>
    <w:multiLevelType w:val="hybridMultilevel"/>
    <w:tmpl w:val="139CB0F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7AA675A6"/>
    <w:multiLevelType w:val="hybridMultilevel"/>
    <w:tmpl w:val="4B543106"/>
    <w:lvl w:ilvl="0" w:tplc="2C1CB45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86AE77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532E76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334EA8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D6AC48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B2CFED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F7A4F3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ED806B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2DCC57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0">
    <w:nsid w:val="7D5F7E48"/>
    <w:multiLevelType w:val="hybridMultilevel"/>
    <w:tmpl w:val="CF081048"/>
    <w:lvl w:ilvl="0" w:tplc="1F627E90">
      <w:start w:val="1"/>
      <w:numFmt w:val="decimal"/>
      <w:lvlText w:val="%1."/>
      <w:lvlJc w:val="left"/>
      <w:pPr>
        <w:ind w:left="1236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5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7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9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1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3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5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7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96" w:hanging="180"/>
      </w:pPr>
      <w:rPr>
        <w:rFonts w:cs="Times New Roman"/>
      </w:rPr>
    </w:lvl>
  </w:abstractNum>
  <w:num w:numId="1">
    <w:abstractNumId w:val="5"/>
  </w:num>
  <w:num w:numId="2">
    <w:abstractNumId w:val="10"/>
  </w:num>
  <w:num w:numId="3">
    <w:abstractNumId w:val="17"/>
  </w:num>
  <w:num w:numId="4">
    <w:abstractNumId w:val="14"/>
  </w:num>
  <w:num w:numId="5">
    <w:abstractNumId w:val="16"/>
  </w:num>
  <w:num w:numId="6">
    <w:abstractNumId w:val="12"/>
  </w:num>
  <w:num w:numId="7">
    <w:abstractNumId w:val="6"/>
  </w:num>
  <w:num w:numId="8">
    <w:abstractNumId w:val="4"/>
  </w:num>
  <w:num w:numId="9">
    <w:abstractNumId w:val="1"/>
  </w:num>
  <w:num w:numId="10">
    <w:abstractNumId w:val="2"/>
  </w:num>
  <w:num w:numId="11">
    <w:abstractNumId w:val="18"/>
  </w:num>
  <w:num w:numId="12">
    <w:abstractNumId w:val="3"/>
  </w:num>
  <w:num w:numId="13">
    <w:abstractNumId w:val="7"/>
  </w:num>
  <w:num w:numId="14">
    <w:abstractNumId w:val="19"/>
  </w:num>
  <w:num w:numId="15">
    <w:abstractNumId w:val="9"/>
  </w:num>
  <w:num w:numId="16">
    <w:abstractNumId w:val="0"/>
  </w:num>
  <w:num w:numId="17">
    <w:abstractNumId w:val="20"/>
  </w:num>
  <w:num w:numId="18">
    <w:abstractNumId w:val="15"/>
  </w:num>
  <w:num w:numId="19">
    <w:abstractNumId w:val="11"/>
  </w:num>
  <w:num w:numId="20">
    <w:abstractNumId w:val="8"/>
  </w:num>
  <w:num w:numId="2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0C5A"/>
    <w:rsid w:val="00000D16"/>
    <w:rsid w:val="00000EC8"/>
    <w:rsid w:val="000021BF"/>
    <w:rsid w:val="00003925"/>
    <w:rsid w:val="00003A51"/>
    <w:rsid w:val="000058F1"/>
    <w:rsid w:val="00005E7B"/>
    <w:rsid w:val="000072F1"/>
    <w:rsid w:val="00011F66"/>
    <w:rsid w:val="000129AE"/>
    <w:rsid w:val="00012AE7"/>
    <w:rsid w:val="00016C6B"/>
    <w:rsid w:val="00017A3D"/>
    <w:rsid w:val="00020766"/>
    <w:rsid w:val="00023B35"/>
    <w:rsid w:val="00024C7F"/>
    <w:rsid w:val="00025155"/>
    <w:rsid w:val="00025DEF"/>
    <w:rsid w:val="00025EEC"/>
    <w:rsid w:val="000264E2"/>
    <w:rsid w:val="00026AC3"/>
    <w:rsid w:val="00030E48"/>
    <w:rsid w:val="000355F8"/>
    <w:rsid w:val="0003786C"/>
    <w:rsid w:val="00040DAA"/>
    <w:rsid w:val="000432A1"/>
    <w:rsid w:val="00043318"/>
    <w:rsid w:val="00045198"/>
    <w:rsid w:val="0004640D"/>
    <w:rsid w:val="00051D87"/>
    <w:rsid w:val="00052119"/>
    <w:rsid w:val="000526FB"/>
    <w:rsid w:val="00052B7F"/>
    <w:rsid w:val="00052EE4"/>
    <w:rsid w:val="000552C5"/>
    <w:rsid w:val="00062DDD"/>
    <w:rsid w:val="00063D35"/>
    <w:rsid w:val="000650CC"/>
    <w:rsid w:val="00067D3A"/>
    <w:rsid w:val="00070370"/>
    <w:rsid w:val="000731DC"/>
    <w:rsid w:val="0008179A"/>
    <w:rsid w:val="00085C27"/>
    <w:rsid w:val="00085E08"/>
    <w:rsid w:val="00092410"/>
    <w:rsid w:val="00093A62"/>
    <w:rsid w:val="00094757"/>
    <w:rsid w:val="00095E32"/>
    <w:rsid w:val="00095E60"/>
    <w:rsid w:val="000973F6"/>
    <w:rsid w:val="00097486"/>
    <w:rsid w:val="00097C71"/>
    <w:rsid w:val="000A029E"/>
    <w:rsid w:val="000A0968"/>
    <w:rsid w:val="000A0D39"/>
    <w:rsid w:val="000A1BF6"/>
    <w:rsid w:val="000A3DFC"/>
    <w:rsid w:val="000A6024"/>
    <w:rsid w:val="000B3ECE"/>
    <w:rsid w:val="000B5CFB"/>
    <w:rsid w:val="000B6BAC"/>
    <w:rsid w:val="000C6E68"/>
    <w:rsid w:val="000D066A"/>
    <w:rsid w:val="000D20CC"/>
    <w:rsid w:val="000D344E"/>
    <w:rsid w:val="000D634E"/>
    <w:rsid w:val="000D77D1"/>
    <w:rsid w:val="000E2ACB"/>
    <w:rsid w:val="000E2DEB"/>
    <w:rsid w:val="000E35D2"/>
    <w:rsid w:val="000E4E74"/>
    <w:rsid w:val="000E759F"/>
    <w:rsid w:val="000E7E92"/>
    <w:rsid w:val="000F06DE"/>
    <w:rsid w:val="000F07DC"/>
    <w:rsid w:val="000F1329"/>
    <w:rsid w:val="000F303A"/>
    <w:rsid w:val="00113ADD"/>
    <w:rsid w:val="00114CAC"/>
    <w:rsid w:val="00116A8A"/>
    <w:rsid w:val="00126EF2"/>
    <w:rsid w:val="00127ADF"/>
    <w:rsid w:val="00133D04"/>
    <w:rsid w:val="00133FDA"/>
    <w:rsid w:val="00137492"/>
    <w:rsid w:val="00141E79"/>
    <w:rsid w:val="0014234F"/>
    <w:rsid w:val="0014282F"/>
    <w:rsid w:val="00143F08"/>
    <w:rsid w:val="00146A89"/>
    <w:rsid w:val="00146EDF"/>
    <w:rsid w:val="0015127C"/>
    <w:rsid w:val="00154962"/>
    <w:rsid w:val="00156B73"/>
    <w:rsid w:val="00160C3E"/>
    <w:rsid w:val="0016226A"/>
    <w:rsid w:val="001648EF"/>
    <w:rsid w:val="00164977"/>
    <w:rsid w:val="001663D9"/>
    <w:rsid w:val="001669BE"/>
    <w:rsid w:val="00166E4F"/>
    <w:rsid w:val="00167AED"/>
    <w:rsid w:val="00170085"/>
    <w:rsid w:val="0017017A"/>
    <w:rsid w:val="00171C9B"/>
    <w:rsid w:val="0017749D"/>
    <w:rsid w:val="00180E7E"/>
    <w:rsid w:val="001836E9"/>
    <w:rsid w:val="00183D29"/>
    <w:rsid w:val="0018561C"/>
    <w:rsid w:val="00186CB7"/>
    <w:rsid w:val="00187C52"/>
    <w:rsid w:val="001927BB"/>
    <w:rsid w:val="0019559F"/>
    <w:rsid w:val="00196B6C"/>
    <w:rsid w:val="00197054"/>
    <w:rsid w:val="00197426"/>
    <w:rsid w:val="001A0A8A"/>
    <w:rsid w:val="001A0F6A"/>
    <w:rsid w:val="001A10DE"/>
    <w:rsid w:val="001A1627"/>
    <w:rsid w:val="001A2795"/>
    <w:rsid w:val="001A2F53"/>
    <w:rsid w:val="001A36F4"/>
    <w:rsid w:val="001A76E7"/>
    <w:rsid w:val="001B054D"/>
    <w:rsid w:val="001B50C0"/>
    <w:rsid w:val="001B6149"/>
    <w:rsid w:val="001B7CFF"/>
    <w:rsid w:val="001C2590"/>
    <w:rsid w:val="001C67F7"/>
    <w:rsid w:val="001C79AB"/>
    <w:rsid w:val="001D175C"/>
    <w:rsid w:val="001D2E0D"/>
    <w:rsid w:val="001D6770"/>
    <w:rsid w:val="001D6E91"/>
    <w:rsid w:val="001E0E51"/>
    <w:rsid w:val="001E203F"/>
    <w:rsid w:val="001E3012"/>
    <w:rsid w:val="001E5260"/>
    <w:rsid w:val="001E6087"/>
    <w:rsid w:val="001F0232"/>
    <w:rsid w:val="001F29A5"/>
    <w:rsid w:val="001F3B49"/>
    <w:rsid w:val="001F4A1B"/>
    <w:rsid w:val="001F52C6"/>
    <w:rsid w:val="001F5B16"/>
    <w:rsid w:val="00201487"/>
    <w:rsid w:val="00203804"/>
    <w:rsid w:val="00206D33"/>
    <w:rsid w:val="002100E2"/>
    <w:rsid w:val="002108EB"/>
    <w:rsid w:val="002168E3"/>
    <w:rsid w:val="0022040E"/>
    <w:rsid w:val="00220EAE"/>
    <w:rsid w:val="00221BC5"/>
    <w:rsid w:val="00223A31"/>
    <w:rsid w:val="00225026"/>
    <w:rsid w:val="00227051"/>
    <w:rsid w:val="00232C62"/>
    <w:rsid w:val="00236552"/>
    <w:rsid w:val="00242620"/>
    <w:rsid w:val="00245287"/>
    <w:rsid w:val="00245342"/>
    <w:rsid w:val="00250E93"/>
    <w:rsid w:val="00253AC0"/>
    <w:rsid w:val="00254664"/>
    <w:rsid w:val="00256207"/>
    <w:rsid w:val="002565D7"/>
    <w:rsid w:val="0025753B"/>
    <w:rsid w:val="002619BD"/>
    <w:rsid w:val="002626FC"/>
    <w:rsid w:val="002627B5"/>
    <w:rsid w:val="002630D4"/>
    <w:rsid w:val="002650FB"/>
    <w:rsid w:val="0026616E"/>
    <w:rsid w:val="002702C6"/>
    <w:rsid w:val="002705FE"/>
    <w:rsid w:val="00270684"/>
    <w:rsid w:val="0027298B"/>
    <w:rsid w:val="002808B5"/>
    <w:rsid w:val="0028282C"/>
    <w:rsid w:val="002851B1"/>
    <w:rsid w:val="00285E74"/>
    <w:rsid w:val="002A0AED"/>
    <w:rsid w:val="002A11D6"/>
    <w:rsid w:val="002A31B4"/>
    <w:rsid w:val="002A3779"/>
    <w:rsid w:val="002A4227"/>
    <w:rsid w:val="002A49E0"/>
    <w:rsid w:val="002B17B1"/>
    <w:rsid w:val="002B6CE3"/>
    <w:rsid w:val="002C111E"/>
    <w:rsid w:val="002C257F"/>
    <w:rsid w:val="002C2D96"/>
    <w:rsid w:val="002C484A"/>
    <w:rsid w:val="002C52BE"/>
    <w:rsid w:val="002C575E"/>
    <w:rsid w:val="002E3728"/>
    <w:rsid w:val="002F1370"/>
    <w:rsid w:val="002F13E3"/>
    <w:rsid w:val="002F44CD"/>
    <w:rsid w:val="002F68F0"/>
    <w:rsid w:val="00301484"/>
    <w:rsid w:val="00302484"/>
    <w:rsid w:val="00303180"/>
    <w:rsid w:val="003037A9"/>
    <w:rsid w:val="00305B14"/>
    <w:rsid w:val="00306F78"/>
    <w:rsid w:val="003079BB"/>
    <w:rsid w:val="00310537"/>
    <w:rsid w:val="003142E4"/>
    <w:rsid w:val="00315807"/>
    <w:rsid w:val="003167EF"/>
    <w:rsid w:val="003171A5"/>
    <w:rsid w:val="00320EEC"/>
    <w:rsid w:val="003230A4"/>
    <w:rsid w:val="003244BF"/>
    <w:rsid w:val="003254E3"/>
    <w:rsid w:val="00325616"/>
    <w:rsid w:val="0032715B"/>
    <w:rsid w:val="003279F5"/>
    <w:rsid w:val="00332EF5"/>
    <w:rsid w:val="0033391A"/>
    <w:rsid w:val="003441CC"/>
    <w:rsid w:val="003451F9"/>
    <w:rsid w:val="003452A2"/>
    <w:rsid w:val="003468AA"/>
    <w:rsid w:val="00347AC7"/>
    <w:rsid w:val="00347CF2"/>
    <w:rsid w:val="00350E94"/>
    <w:rsid w:val="0035205B"/>
    <w:rsid w:val="003525AD"/>
    <w:rsid w:val="0035419F"/>
    <w:rsid w:val="00354566"/>
    <w:rsid w:val="003554F3"/>
    <w:rsid w:val="00355BB0"/>
    <w:rsid w:val="00356B7E"/>
    <w:rsid w:val="0036038C"/>
    <w:rsid w:val="003619DC"/>
    <w:rsid w:val="003641A1"/>
    <w:rsid w:val="00370EDB"/>
    <w:rsid w:val="003731C1"/>
    <w:rsid w:val="00373B90"/>
    <w:rsid w:val="00373D38"/>
    <w:rsid w:val="00374254"/>
    <w:rsid w:val="003776C1"/>
    <w:rsid w:val="00383FB8"/>
    <w:rsid w:val="00387010"/>
    <w:rsid w:val="00387886"/>
    <w:rsid w:val="00390B96"/>
    <w:rsid w:val="0039107C"/>
    <w:rsid w:val="003910B0"/>
    <w:rsid w:val="00391CD1"/>
    <w:rsid w:val="00392DE3"/>
    <w:rsid w:val="003933D4"/>
    <w:rsid w:val="00394B91"/>
    <w:rsid w:val="003A06B2"/>
    <w:rsid w:val="003A1836"/>
    <w:rsid w:val="003A198E"/>
    <w:rsid w:val="003A1C44"/>
    <w:rsid w:val="003A2556"/>
    <w:rsid w:val="003A3047"/>
    <w:rsid w:val="003A6A3F"/>
    <w:rsid w:val="003A6D96"/>
    <w:rsid w:val="003A7D33"/>
    <w:rsid w:val="003B082B"/>
    <w:rsid w:val="003B1CBE"/>
    <w:rsid w:val="003B1EB5"/>
    <w:rsid w:val="003B372D"/>
    <w:rsid w:val="003B372E"/>
    <w:rsid w:val="003B5324"/>
    <w:rsid w:val="003B5F94"/>
    <w:rsid w:val="003C0746"/>
    <w:rsid w:val="003C0D13"/>
    <w:rsid w:val="003C159B"/>
    <w:rsid w:val="003C311D"/>
    <w:rsid w:val="003C34B5"/>
    <w:rsid w:val="003C34E5"/>
    <w:rsid w:val="003C623A"/>
    <w:rsid w:val="003C6C66"/>
    <w:rsid w:val="003C7EAB"/>
    <w:rsid w:val="003D417C"/>
    <w:rsid w:val="003D7AEE"/>
    <w:rsid w:val="003D7CE9"/>
    <w:rsid w:val="003D7E6C"/>
    <w:rsid w:val="003E06AB"/>
    <w:rsid w:val="003E1733"/>
    <w:rsid w:val="003E30E8"/>
    <w:rsid w:val="003E5D63"/>
    <w:rsid w:val="003E7BEF"/>
    <w:rsid w:val="003F2A85"/>
    <w:rsid w:val="003F3146"/>
    <w:rsid w:val="003F41C5"/>
    <w:rsid w:val="003F4C61"/>
    <w:rsid w:val="0040206B"/>
    <w:rsid w:val="0040264B"/>
    <w:rsid w:val="00405DBE"/>
    <w:rsid w:val="004126D1"/>
    <w:rsid w:val="00414C6E"/>
    <w:rsid w:val="004161DA"/>
    <w:rsid w:val="00420F10"/>
    <w:rsid w:val="00421574"/>
    <w:rsid w:val="00421FEB"/>
    <w:rsid w:val="004247B5"/>
    <w:rsid w:val="00425184"/>
    <w:rsid w:val="00425742"/>
    <w:rsid w:val="00426039"/>
    <w:rsid w:val="00431CA2"/>
    <w:rsid w:val="004337F8"/>
    <w:rsid w:val="004343C2"/>
    <w:rsid w:val="0043541E"/>
    <w:rsid w:val="004357C7"/>
    <w:rsid w:val="00435C38"/>
    <w:rsid w:val="00437997"/>
    <w:rsid w:val="0044116D"/>
    <w:rsid w:val="0044169B"/>
    <w:rsid w:val="00442AF4"/>
    <w:rsid w:val="00446493"/>
    <w:rsid w:val="00446716"/>
    <w:rsid w:val="0044684C"/>
    <w:rsid w:val="0044689E"/>
    <w:rsid w:val="00450B2C"/>
    <w:rsid w:val="004530E7"/>
    <w:rsid w:val="00453627"/>
    <w:rsid w:val="00455BEB"/>
    <w:rsid w:val="004600DA"/>
    <w:rsid w:val="00460269"/>
    <w:rsid w:val="0046062D"/>
    <w:rsid w:val="004615F2"/>
    <w:rsid w:val="004645CF"/>
    <w:rsid w:val="00465790"/>
    <w:rsid w:val="0046598C"/>
    <w:rsid w:val="00465C18"/>
    <w:rsid w:val="00466729"/>
    <w:rsid w:val="00466832"/>
    <w:rsid w:val="00466BA5"/>
    <w:rsid w:val="00471C95"/>
    <w:rsid w:val="00472596"/>
    <w:rsid w:val="004740F6"/>
    <w:rsid w:val="0047436E"/>
    <w:rsid w:val="004777DB"/>
    <w:rsid w:val="00480222"/>
    <w:rsid w:val="00480D91"/>
    <w:rsid w:val="004867BF"/>
    <w:rsid w:val="00487540"/>
    <w:rsid w:val="00490345"/>
    <w:rsid w:val="004925D7"/>
    <w:rsid w:val="00494286"/>
    <w:rsid w:val="00496B90"/>
    <w:rsid w:val="00497B80"/>
    <w:rsid w:val="004A1656"/>
    <w:rsid w:val="004B05E0"/>
    <w:rsid w:val="004B469A"/>
    <w:rsid w:val="004B4DF8"/>
    <w:rsid w:val="004B5819"/>
    <w:rsid w:val="004B61D1"/>
    <w:rsid w:val="004B7F24"/>
    <w:rsid w:val="004C026F"/>
    <w:rsid w:val="004C2617"/>
    <w:rsid w:val="004C444F"/>
    <w:rsid w:val="004C744D"/>
    <w:rsid w:val="004D016E"/>
    <w:rsid w:val="004D040A"/>
    <w:rsid w:val="004D0CAA"/>
    <w:rsid w:val="004D21C3"/>
    <w:rsid w:val="004D29D2"/>
    <w:rsid w:val="004D2B68"/>
    <w:rsid w:val="004D3425"/>
    <w:rsid w:val="004D6A3E"/>
    <w:rsid w:val="004D7932"/>
    <w:rsid w:val="004D7CA9"/>
    <w:rsid w:val="004F1DAE"/>
    <w:rsid w:val="004F1F0E"/>
    <w:rsid w:val="004F480E"/>
    <w:rsid w:val="004F684B"/>
    <w:rsid w:val="004F755D"/>
    <w:rsid w:val="00500DA0"/>
    <w:rsid w:val="00502F49"/>
    <w:rsid w:val="00505A6C"/>
    <w:rsid w:val="00506962"/>
    <w:rsid w:val="005142B4"/>
    <w:rsid w:val="00514458"/>
    <w:rsid w:val="00520BF9"/>
    <w:rsid w:val="00523974"/>
    <w:rsid w:val="005260E7"/>
    <w:rsid w:val="00526CFB"/>
    <w:rsid w:val="0053193D"/>
    <w:rsid w:val="0053510E"/>
    <w:rsid w:val="005410AB"/>
    <w:rsid w:val="0054162A"/>
    <w:rsid w:val="005421CB"/>
    <w:rsid w:val="00543998"/>
    <w:rsid w:val="00544FBB"/>
    <w:rsid w:val="00547EAA"/>
    <w:rsid w:val="005509C2"/>
    <w:rsid w:val="0055648B"/>
    <w:rsid w:val="00556C2D"/>
    <w:rsid w:val="0055732F"/>
    <w:rsid w:val="00561C37"/>
    <w:rsid w:val="0056302D"/>
    <w:rsid w:val="00563ADB"/>
    <w:rsid w:val="00565DCF"/>
    <w:rsid w:val="005665BB"/>
    <w:rsid w:val="005673A5"/>
    <w:rsid w:val="00570234"/>
    <w:rsid w:val="00571DF9"/>
    <w:rsid w:val="005728FB"/>
    <w:rsid w:val="00573B1A"/>
    <w:rsid w:val="00575998"/>
    <w:rsid w:val="00581698"/>
    <w:rsid w:val="0058635C"/>
    <w:rsid w:val="00586C9D"/>
    <w:rsid w:val="00590EFC"/>
    <w:rsid w:val="005948C0"/>
    <w:rsid w:val="005A1767"/>
    <w:rsid w:val="005A38C9"/>
    <w:rsid w:val="005B2434"/>
    <w:rsid w:val="005B2718"/>
    <w:rsid w:val="005B35C5"/>
    <w:rsid w:val="005B66FC"/>
    <w:rsid w:val="005C12BD"/>
    <w:rsid w:val="005C1A2C"/>
    <w:rsid w:val="005C21A8"/>
    <w:rsid w:val="005C3263"/>
    <w:rsid w:val="005C624F"/>
    <w:rsid w:val="005C7901"/>
    <w:rsid w:val="005D125A"/>
    <w:rsid w:val="005D56CA"/>
    <w:rsid w:val="005D7261"/>
    <w:rsid w:val="005E01A0"/>
    <w:rsid w:val="005E1BDA"/>
    <w:rsid w:val="005E3251"/>
    <w:rsid w:val="005E3B1A"/>
    <w:rsid w:val="005E4EFC"/>
    <w:rsid w:val="005E50E0"/>
    <w:rsid w:val="005F13C2"/>
    <w:rsid w:val="005F219A"/>
    <w:rsid w:val="00600723"/>
    <w:rsid w:val="00600B78"/>
    <w:rsid w:val="006102CF"/>
    <w:rsid w:val="00612FC8"/>
    <w:rsid w:val="00615B55"/>
    <w:rsid w:val="00617A1A"/>
    <w:rsid w:val="00620D9B"/>
    <w:rsid w:val="006237B1"/>
    <w:rsid w:val="00624A0B"/>
    <w:rsid w:val="006260B7"/>
    <w:rsid w:val="00626630"/>
    <w:rsid w:val="0063078B"/>
    <w:rsid w:val="00630A34"/>
    <w:rsid w:val="006314A8"/>
    <w:rsid w:val="0063573B"/>
    <w:rsid w:val="00635CE3"/>
    <w:rsid w:val="0064275F"/>
    <w:rsid w:val="00643541"/>
    <w:rsid w:val="006445FA"/>
    <w:rsid w:val="00653E62"/>
    <w:rsid w:val="00656659"/>
    <w:rsid w:val="0066091E"/>
    <w:rsid w:val="006615CC"/>
    <w:rsid w:val="006642BE"/>
    <w:rsid w:val="00665210"/>
    <w:rsid w:val="0066559A"/>
    <w:rsid w:val="00666017"/>
    <w:rsid w:val="00667645"/>
    <w:rsid w:val="00667EC8"/>
    <w:rsid w:val="00671138"/>
    <w:rsid w:val="006719F1"/>
    <w:rsid w:val="00672B08"/>
    <w:rsid w:val="00674E37"/>
    <w:rsid w:val="006827F3"/>
    <w:rsid w:val="00685F3C"/>
    <w:rsid w:val="0068771D"/>
    <w:rsid w:val="006923BA"/>
    <w:rsid w:val="00694347"/>
    <w:rsid w:val="006A26A3"/>
    <w:rsid w:val="006B0545"/>
    <w:rsid w:val="006B18B0"/>
    <w:rsid w:val="006B50B0"/>
    <w:rsid w:val="006B79ED"/>
    <w:rsid w:val="006C1C26"/>
    <w:rsid w:val="006C3771"/>
    <w:rsid w:val="006C57A4"/>
    <w:rsid w:val="006C60CC"/>
    <w:rsid w:val="006C6863"/>
    <w:rsid w:val="006C7EBE"/>
    <w:rsid w:val="006D054A"/>
    <w:rsid w:val="006E04F6"/>
    <w:rsid w:val="006E5BB8"/>
    <w:rsid w:val="006E5C63"/>
    <w:rsid w:val="006F46DB"/>
    <w:rsid w:val="006F53EC"/>
    <w:rsid w:val="006F6D37"/>
    <w:rsid w:val="006F78F0"/>
    <w:rsid w:val="00701899"/>
    <w:rsid w:val="00704CA6"/>
    <w:rsid w:val="00706F13"/>
    <w:rsid w:val="00707E20"/>
    <w:rsid w:val="00717F70"/>
    <w:rsid w:val="007208A3"/>
    <w:rsid w:val="0072129B"/>
    <w:rsid w:val="00730E13"/>
    <w:rsid w:val="007334C5"/>
    <w:rsid w:val="0073436C"/>
    <w:rsid w:val="0073465E"/>
    <w:rsid w:val="00734F69"/>
    <w:rsid w:val="00734FD7"/>
    <w:rsid w:val="00735D35"/>
    <w:rsid w:val="0073630B"/>
    <w:rsid w:val="007368DB"/>
    <w:rsid w:val="0074084E"/>
    <w:rsid w:val="00740E6C"/>
    <w:rsid w:val="007415CC"/>
    <w:rsid w:val="00742952"/>
    <w:rsid w:val="00742BE6"/>
    <w:rsid w:val="007433C0"/>
    <w:rsid w:val="00745292"/>
    <w:rsid w:val="00747DA6"/>
    <w:rsid w:val="00750194"/>
    <w:rsid w:val="00750A8F"/>
    <w:rsid w:val="00753878"/>
    <w:rsid w:val="00754367"/>
    <w:rsid w:val="00760542"/>
    <w:rsid w:val="00763FD0"/>
    <w:rsid w:val="00765F99"/>
    <w:rsid w:val="00767498"/>
    <w:rsid w:val="00767A0B"/>
    <w:rsid w:val="00770C5A"/>
    <w:rsid w:val="007732C3"/>
    <w:rsid w:val="00775709"/>
    <w:rsid w:val="0078315A"/>
    <w:rsid w:val="00783751"/>
    <w:rsid w:val="007847FA"/>
    <w:rsid w:val="00784B08"/>
    <w:rsid w:val="00785B63"/>
    <w:rsid w:val="00790A98"/>
    <w:rsid w:val="00791DFD"/>
    <w:rsid w:val="00794A68"/>
    <w:rsid w:val="00794B4E"/>
    <w:rsid w:val="00796DC3"/>
    <w:rsid w:val="007A1F08"/>
    <w:rsid w:val="007A3349"/>
    <w:rsid w:val="007A6602"/>
    <w:rsid w:val="007A6F67"/>
    <w:rsid w:val="007B0515"/>
    <w:rsid w:val="007B0CC6"/>
    <w:rsid w:val="007B4DDE"/>
    <w:rsid w:val="007C0272"/>
    <w:rsid w:val="007C6802"/>
    <w:rsid w:val="007C7FF2"/>
    <w:rsid w:val="007D0898"/>
    <w:rsid w:val="007D298D"/>
    <w:rsid w:val="007E28B0"/>
    <w:rsid w:val="007F008C"/>
    <w:rsid w:val="007F1650"/>
    <w:rsid w:val="007F2663"/>
    <w:rsid w:val="007F3FEA"/>
    <w:rsid w:val="007F5080"/>
    <w:rsid w:val="007F623E"/>
    <w:rsid w:val="007F624B"/>
    <w:rsid w:val="007F69EB"/>
    <w:rsid w:val="007F76E5"/>
    <w:rsid w:val="007F7D72"/>
    <w:rsid w:val="008007E5"/>
    <w:rsid w:val="00801452"/>
    <w:rsid w:val="008036E3"/>
    <w:rsid w:val="00803A3C"/>
    <w:rsid w:val="00803BBE"/>
    <w:rsid w:val="008043AF"/>
    <w:rsid w:val="00805621"/>
    <w:rsid w:val="00805992"/>
    <w:rsid w:val="00805D97"/>
    <w:rsid w:val="0080614B"/>
    <w:rsid w:val="008078A5"/>
    <w:rsid w:val="00807A3C"/>
    <w:rsid w:val="00812255"/>
    <w:rsid w:val="00812C57"/>
    <w:rsid w:val="00813068"/>
    <w:rsid w:val="00814506"/>
    <w:rsid w:val="00817CB3"/>
    <w:rsid w:val="008206E4"/>
    <w:rsid w:val="00820CD5"/>
    <w:rsid w:val="00824839"/>
    <w:rsid w:val="00824C4A"/>
    <w:rsid w:val="008306CB"/>
    <w:rsid w:val="00834261"/>
    <w:rsid w:val="00837D97"/>
    <w:rsid w:val="0084077A"/>
    <w:rsid w:val="00840B6E"/>
    <w:rsid w:val="008432A8"/>
    <w:rsid w:val="00845C93"/>
    <w:rsid w:val="00847557"/>
    <w:rsid w:val="008508F4"/>
    <w:rsid w:val="008509D9"/>
    <w:rsid w:val="00850EC6"/>
    <w:rsid w:val="00860437"/>
    <w:rsid w:val="0086471D"/>
    <w:rsid w:val="00871D24"/>
    <w:rsid w:val="0087296E"/>
    <w:rsid w:val="00873064"/>
    <w:rsid w:val="0088124D"/>
    <w:rsid w:val="008815EB"/>
    <w:rsid w:val="0088323C"/>
    <w:rsid w:val="00885D43"/>
    <w:rsid w:val="008867D5"/>
    <w:rsid w:val="00886A56"/>
    <w:rsid w:val="00887973"/>
    <w:rsid w:val="00890513"/>
    <w:rsid w:val="008971F9"/>
    <w:rsid w:val="008A0C4F"/>
    <w:rsid w:val="008A0EDB"/>
    <w:rsid w:val="008B00DA"/>
    <w:rsid w:val="008B2AFD"/>
    <w:rsid w:val="008B400B"/>
    <w:rsid w:val="008C198A"/>
    <w:rsid w:val="008C28C8"/>
    <w:rsid w:val="008C3C10"/>
    <w:rsid w:val="008C4CE5"/>
    <w:rsid w:val="008C6091"/>
    <w:rsid w:val="008C6438"/>
    <w:rsid w:val="008C76B3"/>
    <w:rsid w:val="008D29DB"/>
    <w:rsid w:val="008D3399"/>
    <w:rsid w:val="008D462B"/>
    <w:rsid w:val="008D4908"/>
    <w:rsid w:val="008E2C8E"/>
    <w:rsid w:val="008E3BA6"/>
    <w:rsid w:val="008E4D31"/>
    <w:rsid w:val="008F05DE"/>
    <w:rsid w:val="008F2B26"/>
    <w:rsid w:val="008F312C"/>
    <w:rsid w:val="008F34A8"/>
    <w:rsid w:val="008F4978"/>
    <w:rsid w:val="009003EE"/>
    <w:rsid w:val="0090255F"/>
    <w:rsid w:val="00904D0B"/>
    <w:rsid w:val="00904F0A"/>
    <w:rsid w:val="00905996"/>
    <w:rsid w:val="00911149"/>
    <w:rsid w:val="009128A2"/>
    <w:rsid w:val="00913549"/>
    <w:rsid w:val="00913E30"/>
    <w:rsid w:val="009154DF"/>
    <w:rsid w:val="009175A0"/>
    <w:rsid w:val="00921DC0"/>
    <w:rsid w:val="00922DA2"/>
    <w:rsid w:val="009230BE"/>
    <w:rsid w:val="00924465"/>
    <w:rsid w:val="00931A58"/>
    <w:rsid w:val="00931F97"/>
    <w:rsid w:val="00932BFE"/>
    <w:rsid w:val="009341CB"/>
    <w:rsid w:val="00940148"/>
    <w:rsid w:val="00941541"/>
    <w:rsid w:val="00941599"/>
    <w:rsid w:val="00946B82"/>
    <w:rsid w:val="00947365"/>
    <w:rsid w:val="00950303"/>
    <w:rsid w:val="00952699"/>
    <w:rsid w:val="00952EC5"/>
    <w:rsid w:val="00954FA6"/>
    <w:rsid w:val="009572A6"/>
    <w:rsid w:val="00962BF5"/>
    <w:rsid w:val="00963BDF"/>
    <w:rsid w:val="009644D6"/>
    <w:rsid w:val="0096490D"/>
    <w:rsid w:val="009650BA"/>
    <w:rsid w:val="00966263"/>
    <w:rsid w:val="00966DB6"/>
    <w:rsid w:val="00975C6E"/>
    <w:rsid w:val="009800FD"/>
    <w:rsid w:val="009816C2"/>
    <w:rsid w:val="00982FF6"/>
    <w:rsid w:val="00985BB7"/>
    <w:rsid w:val="009872C4"/>
    <w:rsid w:val="00990480"/>
    <w:rsid w:val="00991F35"/>
    <w:rsid w:val="00992B2E"/>
    <w:rsid w:val="00993D7B"/>
    <w:rsid w:val="00993E9E"/>
    <w:rsid w:val="0099442D"/>
    <w:rsid w:val="009977CB"/>
    <w:rsid w:val="00997F82"/>
    <w:rsid w:val="009A1BA7"/>
    <w:rsid w:val="009A3878"/>
    <w:rsid w:val="009A419C"/>
    <w:rsid w:val="009A5533"/>
    <w:rsid w:val="009A6F8D"/>
    <w:rsid w:val="009A7959"/>
    <w:rsid w:val="009A7A31"/>
    <w:rsid w:val="009B084A"/>
    <w:rsid w:val="009B1226"/>
    <w:rsid w:val="009B1E32"/>
    <w:rsid w:val="009B5A81"/>
    <w:rsid w:val="009B5ABF"/>
    <w:rsid w:val="009C14FA"/>
    <w:rsid w:val="009C2138"/>
    <w:rsid w:val="009C2F48"/>
    <w:rsid w:val="009C732E"/>
    <w:rsid w:val="009D0C79"/>
    <w:rsid w:val="009D1EBA"/>
    <w:rsid w:val="009D520F"/>
    <w:rsid w:val="009E1C44"/>
    <w:rsid w:val="009E2951"/>
    <w:rsid w:val="009E43C6"/>
    <w:rsid w:val="009E7D4F"/>
    <w:rsid w:val="009F0355"/>
    <w:rsid w:val="009F397F"/>
    <w:rsid w:val="009F570D"/>
    <w:rsid w:val="009F6689"/>
    <w:rsid w:val="00A01B87"/>
    <w:rsid w:val="00A04A7B"/>
    <w:rsid w:val="00A05DC6"/>
    <w:rsid w:val="00A073ED"/>
    <w:rsid w:val="00A07842"/>
    <w:rsid w:val="00A07E4E"/>
    <w:rsid w:val="00A12125"/>
    <w:rsid w:val="00A13EBD"/>
    <w:rsid w:val="00A1453C"/>
    <w:rsid w:val="00A209A5"/>
    <w:rsid w:val="00A20E71"/>
    <w:rsid w:val="00A21711"/>
    <w:rsid w:val="00A21E1B"/>
    <w:rsid w:val="00A26BB8"/>
    <w:rsid w:val="00A30E41"/>
    <w:rsid w:val="00A3101A"/>
    <w:rsid w:val="00A32E3E"/>
    <w:rsid w:val="00A34069"/>
    <w:rsid w:val="00A36AEE"/>
    <w:rsid w:val="00A4061B"/>
    <w:rsid w:val="00A44B30"/>
    <w:rsid w:val="00A45897"/>
    <w:rsid w:val="00A46793"/>
    <w:rsid w:val="00A5362B"/>
    <w:rsid w:val="00A57637"/>
    <w:rsid w:val="00A622F9"/>
    <w:rsid w:val="00A62958"/>
    <w:rsid w:val="00A63038"/>
    <w:rsid w:val="00A712FF"/>
    <w:rsid w:val="00A71B2A"/>
    <w:rsid w:val="00A7646B"/>
    <w:rsid w:val="00A764FA"/>
    <w:rsid w:val="00A7723F"/>
    <w:rsid w:val="00A834EC"/>
    <w:rsid w:val="00A8377A"/>
    <w:rsid w:val="00A85669"/>
    <w:rsid w:val="00A86514"/>
    <w:rsid w:val="00A87E78"/>
    <w:rsid w:val="00A93F4F"/>
    <w:rsid w:val="00A94C87"/>
    <w:rsid w:val="00A96FC6"/>
    <w:rsid w:val="00AA16E0"/>
    <w:rsid w:val="00AA2304"/>
    <w:rsid w:val="00AA4358"/>
    <w:rsid w:val="00AA6025"/>
    <w:rsid w:val="00AA66E0"/>
    <w:rsid w:val="00AA6F2D"/>
    <w:rsid w:val="00AA6F95"/>
    <w:rsid w:val="00AB094E"/>
    <w:rsid w:val="00AB6C0F"/>
    <w:rsid w:val="00AC0873"/>
    <w:rsid w:val="00AC3FFB"/>
    <w:rsid w:val="00AC7EA2"/>
    <w:rsid w:val="00AD001F"/>
    <w:rsid w:val="00AD0840"/>
    <w:rsid w:val="00AD5885"/>
    <w:rsid w:val="00AD7F51"/>
    <w:rsid w:val="00AE1837"/>
    <w:rsid w:val="00AE288D"/>
    <w:rsid w:val="00AE302D"/>
    <w:rsid w:val="00AE5DD6"/>
    <w:rsid w:val="00AE7313"/>
    <w:rsid w:val="00AF192B"/>
    <w:rsid w:val="00AF20ED"/>
    <w:rsid w:val="00AF262B"/>
    <w:rsid w:val="00AF37BA"/>
    <w:rsid w:val="00AF3C66"/>
    <w:rsid w:val="00AF4902"/>
    <w:rsid w:val="00AF4D15"/>
    <w:rsid w:val="00AF56A7"/>
    <w:rsid w:val="00AF5DF9"/>
    <w:rsid w:val="00AF6A99"/>
    <w:rsid w:val="00AF6F33"/>
    <w:rsid w:val="00B00E3B"/>
    <w:rsid w:val="00B04F7B"/>
    <w:rsid w:val="00B05537"/>
    <w:rsid w:val="00B059BD"/>
    <w:rsid w:val="00B062A2"/>
    <w:rsid w:val="00B069E0"/>
    <w:rsid w:val="00B06E01"/>
    <w:rsid w:val="00B16E8E"/>
    <w:rsid w:val="00B17063"/>
    <w:rsid w:val="00B235BD"/>
    <w:rsid w:val="00B24049"/>
    <w:rsid w:val="00B27F57"/>
    <w:rsid w:val="00B31966"/>
    <w:rsid w:val="00B33EEA"/>
    <w:rsid w:val="00B34F7D"/>
    <w:rsid w:val="00B357C3"/>
    <w:rsid w:val="00B363AF"/>
    <w:rsid w:val="00B417A6"/>
    <w:rsid w:val="00B41F36"/>
    <w:rsid w:val="00B45D2B"/>
    <w:rsid w:val="00B46802"/>
    <w:rsid w:val="00B51667"/>
    <w:rsid w:val="00B54808"/>
    <w:rsid w:val="00B60D77"/>
    <w:rsid w:val="00B70963"/>
    <w:rsid w:val="00B71CCB"/>
    <w:rsid w:val="00B73F11"/>
    <w:rsid w:val="00B80A93"/>
    <w:rsid w:val="00B83C32"/>
    <w:rsid w:val="00B8445D"/>
    <w:rsid w:val="00B929EB"/>
    <w:rsid w:val="00B952F1"/>
    <w:rsid w:val="00B95DB5"/>
    <w:rsid w:val="00BA367A"/>
    <w:rsid w:val="00BA6BC4"/>
    <w:rsid w:val="00BB11CD"/>
    <w:rsid w:val="00BB24F3"/>
    <w:rsid w:val="00BB4834"/>
    <w:rsid w:val="00BC4087"/>
    <w:rsid w:val="00BC6E09"/>
    <w:rsid w:val="00BC7C53"/>
    <w:rsid w:val="00BD09C9"/>
    <w:rsid w:val="00BD0D22"/>
    <w:rsid w:val="00BD0E35"/>
    <w:rsid w:val="00BD22FB"/>
    <w:rsid w:val="00BD2610"/>
    <w:rsid w:val="00BD6058"/>
    <w:rsid w:val="00BE00A7"/>
    <w:rsid w:val="00BE1837"/>
    <w:rsid w:val="00BE3827"/>
    <w:rsid w:val="00BE463A"/>
    <w:rsid w:val="00BE6316"/>
    <w:rsid w:val="00BE6A7D"/>
    <w:rsid w:val="00BE7D75"/>
    <w:rsid w:val="00BF0860"/>
    <w:rsid w:val="00BF1453"/>
    <w:rsid w:val="00BF2438"/>
    <w:rsid w:val="00BF4B6D"/>
    <w:rsid w:val="00C00683"/>
    <w:rsid w:val="00C00CA5"/>
    <w:rsid w:val="00C0101F"/>
    <w:rsid w:val="00C029DF"/>
    <w:rsid w:val="00C054AC"/>
    <w:rsid w:val="00C07429"/>
    <w:rsid w:val="00C12190"/>
    <w:rsid w:val="00C13EC6"/>
    <w:rsid w:val="00C14D05"/>
    <w:rsid w:val="00C15DD3"/>
    <w:rsid w:val="00C20E26"/>
    <w:rsid w:val="00C23D2E"/>
    <w:rsid w:val="00C2575F"/>
    <w:rsid w:val="00C25A80"/>
    <w:rsid w:val="00C30964"/>
    <w:rsid w:val="00C315EF"/>
    <w:rsid w:val="00C32C0A"/>
    <w:rsid w:val="00C330CD"/>
    <w:rsid w:val="00C44818"/>
    <w:rsid w:val="00C45833"/>
    <w:rsid w:val="00C47D7C"/>
    <w:rsid w:val="00C52767"/>
    <w:rsid w:val="00C56AFE"/>
    <w:rsid w:val="00C61A17"/>
    <w:rsid w:val="00C61F50"/>
    <w:rsid w:val="00C655BB"/>
    <w:rsid w:val="00C67467"/>
    <w:rsid w:val="00C676B7"/>
    <w:rsid w:val="00C70E2B"/>
    <w:rsid w:val="00C719DE"/>
    <w:rsid w:val="00C71A0B"/>
    <w:rsid w:val="00C71B1E"/>
    <w:rsid w:val="00C71E40"/>
    <w:rsid w:val="00C73A25"/>
    <w:rsid w:val="00C73D2E"/>
    <w:rsid w:val="00C77299"/>
    <w:rsid w:val="00C801A4"/>
    <w:rsid w:val="00C808C2"/>
    <w:rsid w:val="00C81C9A"/>
    <w:rsid w:val="00C9734D"/>
    <w:rsid w:val="00CB23AD"/>
    <w:rsid w:val="00CB5FD3"/>
    <w:rsid w:val="00CB74F9"/>
    <w:rsid w:val="00CB75ED"/>
    <w:rsid w:val="00CC0555"/>
    <w:rsid w:val="00CC18D2"/>
    <w:rsid w:val="00CD4F54"/>
    <w:rsid w:val="00CD5502"/>
    <w:rsid w:val="00CD57DD"/>
    <w:rsid w:val="00CD6288"/>
    <w:rsid w:val="00CD660E"/>
    <w:rsid w:val="00CD6F2F"/>
    <w:rsid w:val="00CE2AD4"/>
    <w:rsid w:val="00CF0B44"/>
    <w:rsid w:val="00CF0C2F"/>
    <w:rsid w:val="00CF1301"/>
    <w:rsid w:val="00CF3DDF"/>
    <w:rsid w:val="00CF4171"/>
    <w:rsid w:val="00CF7E43"/>
    <w:rsid w:val="00D023CC"/>
    <w:rsid w:val="00D02789"/>
    <w:rsid w:val="00D056AE"/>
    <w:rsid w:val="00D0797B"/>
    <w:rsid w:val="00D115DB"/>
    <w:rsid w:val="00D134F5"/>
    <w:rsid w:val="00D13B7F"/>
    <w:rsid w:val="00D1675A"/>
    <w:rsid w:val="00D16AAF"/>
    <w:rsid w:val="00D16FA7"/>
    <w:rsid w:val="00D26AD9"/>
    <w:rsid w:val="00D312F9"/>
    <w:rsid w:val="00D32E9D"/>
    <w:rsid w:val="00D330A2"/>
    <w:rsid w:val="00D34E72"/>
    <w:rsid w:val="00D35267"/>
    <w:rsid w:val="00D3566D"/>
    <w:rsid w:val="00D36D20"/>
    <w:rsid w:val="00D37786"/>
    <w:rsid w:val="00D37C82"/>
    <w:rsid w:val="00D41E33"/>
    <w:rsid w:val="00D425EF"/>
    <w:rsid w:val="00D45516"/>
    <w:rsid w:val="00D469A0"/>
    <w:rsid w:val="00D47A91"/>
    <w:rsid w:val="00D51DD6"/>
    <w:rsid w:val="00D53E53"/>
    <w:rsid w:val="00D55BC0"/>
    <w:rsid w:val="00D605D9"/>
    <w:rsid w:val="00D6139C"/>
    <w:rsid w:val="00D649E6"/>
    <w:rsid w:val="00D65DDF"/>
    <w:rsid w:val="00D676C6"/>
    <w:rsid w:val="00D70608"/>
    <w:rsid w:val="00D76BF7"/>
    <w:rsid w:val="00D82973"/>
    <w:rsid w:val="00D84347"/>
    <w:rsid w:val="00D845F5"/>
    <w:rsid w:val="00D85B04"/>
    <w:rsid w:val="00D85F74"/>
    <w:rsid w:val="00D85FD8"/>
    <w:rsid w:val="00D8634B"/>
    <w:rsid w:val="00D91AF0"/>
    <w:rsid w:val="00D92E5A"/>
    <w:rsid w:val="00D95FCE"/>
    <w:rsid w:val="00D96B98"/>
    <w:rsid w:val="00DA064F"/>
    <w:rsid w:val="00DA15C7"/>
    <w:rsid w:val="00DA4C44"/>
    <w:rsid w:val="00DA60D4"/>
    <w:rsid w:val="00DA6F4B"/>
    <w:rsid w:val="00DB00E9"/>
    <w:rsid w:val="00DB0F51"/>
    <w:rsid w:val="00DB1D97"/>
    <w:rsid w:val="00DB56DC"/>
    <w:rsid w:val="00DB59C8"/>
    <w:rsid w:val="00DC20A0"/>
    <w:rsid w:val="00DC2531"/>
    <w:rsid w:val="00DC449C"/>
    <w:rsid w:val="00DC450E"/>
    <w:rsid w:val="00DD6780"/>
    <w:rsid w:val="00DD7970"/>
    <w:rsid w:val="00DE28A4"/>
    <w:rsid w:val="00DE3D55"/>
    <w:rsid w:val="00DE456B"/>
    <w:rsid w:val="00DE4C1F"/>
    <w:rsid w:val="00DF2B93"/>
    <w:rsid w:val="00DF3199"/>
    <w:rsid w:val="00DF38AF"/>
    <w:rsid w:val="00DF523B"/>
    <w:rsid w:val="00DF52BD"/>
    <w:rsid w:val="00E036ED"/>
    <w:rsid w:val="00E137EF"/>
    <w:rsid w:val="00E14B04"/>
    <w:rsid w:val="00E223A4"/>
    <w:rsid w:val="00E24386"/>
    <w:rsid w:val="00E25224"/>
    <w:rsid w:val="00E26276"/>
    <w:rsid w:val="00E275DE"/>
    <w:rsid w:val="00E31C55"/>
    <w:rsid w:val="00E31F18"/>
    <w:rsid w:val="00E343FE"/>
    <w:rsid w:val="00E37CD5"/>
    <w:rsid w:val="00E403E1"/>
    <w:rsid w:val="00E40C0E"/>
    <w:rsid w:val="00E41DA5"/>
    <w:rsid w:val="00E421DB"/>
    <w:rsid w:val="00E4305F"/>
    <w:rsid w:val="00E449C1"/>
    <w:rsid w:val="00E46868"/>
    <w:rsid w:val="00E513CE"/>
    <w:rsid w:val="00E54850"/>
    <w:rsid w:val="00E561EC"/>
    <w:rsid w:val="00E576BD"/>
    <w:rsid w:val="00E60FB0"/>
    <w:rsid w:val="00E62A91"/>
    <w:rsid w:val="00E648F6"/>
    <w:rsid w:val="00E65D73"/>
    <w:rsid w:val="00E71ECC"/>
    <w:rsid w:val="00E72521"/>
    <w:rsid w:val="00E75905"/>
    <w:rsid w:val="00E83559"/>
    <w:rsid w:val="00E83634"/>
    <w:rsid w:val="00E83E2D"/>
    <w:rsid w:val="00E8461F"/>
    <w:rsid w:val="00E85AAD"/>
    <w:rsid w:val="00E86A91"/>
    <w:rsid w:val="00E86B8C"/>
    <w:rsid w:val="00E94B4A"/>
    <w:rsid w:val="00E96E05"/>
    <w:rsid w:val="00EA255F"/>
    <w:rsid w:val="00EA4203"/>
    <w:rsid w:val="00EA4561"/>
    <w:rsid w:val="00EA482A"/>
    <w:rsid w:val="00EA6E97"/>
    <w:rsid w:val="00EC0F40"/>
    <w:rsid w:val="00EC197D"/>
    <w:rsid w:val="00EC2EEB"/>
    <w:rsid w:val="00EC379B"/>
    <w:rsid w:val="00ED28EC"/>
    <w:rsid w:val="00ED4C18"/>
    <w:rsid w:val="00ED58B0"/>
    <w:rsid w:val="00ED688B"/>
    <w:rsid w:val="00ED6947"/>
    <w:rsid w:val="00ED71D3"/>
    <w:rsid w:val="00EE0559"/>
    <w:rsid w:val="00EE19A9"/>
    <w:rsid w:val="00EE1FFE"/>
    <w:rsid w:val="00EE5A8A"/>
    <w:rsid w:val="00EE7B46"/>
    <w:rsid w:val="00EF3A92"/>
    <w:rsid w:val="00F01335"/>
    <w:rsid w:val="00F01633"/>
    <w:rsid w:val="00F0186F"/>
    <w:rsid w:val="00F038A5"/>
    <w:rsid w:val="00F03CF0"/>
    <w:rsid w:val="00F077BD"/>
    <w:rsid w:val="00F1025B"/>
    <w:rsid w:val="00F116C5"/>
    <w:rsid w:val="00F225BC"/>
    <w:rsid w:val="00F23BD8"/>
    <w:rsid w:val="00F240F4"/>
    <w:rsid w:val="00F244B1"/>
    <w:rsid w:val="00F24FA9"/>
    <w:rsid w:val="00F26FFD"/>
    <w:rsid w:val="00F32C07"/>
    <w:rsid w:val="00F37A35"/>
    <w:rsid w:val="00F4601F"/>
    <w:rsid w:val="00F51CC5"/>
    <w:rsid w:val="00F624C9"/>
    <w:rsid w:val="00F63646"/>
    <w:rsid w:val="00F65444"/>
    <w:rsid w:val="00F67E82"/>
    <w:rsid w:val="00F725A2"/>
    <w:rsid w:val="00F732C6"/>
    <w:rsid w:val="00F73FE7"/>
    <w:rsid w:val="00F75579"/>
    <w:rsid w:val="00F75710"/>
    <w:rsid w:val="00F75B1C"/>
    <w:rsid w:val="00F7610D"/>
    <w:rsid w:val="00F82A12"/>
    <w:rsid w:val="00F8394C"/>
    <w:rsid w:val="00F84802"/>
    <w:rsid w:val="00F84A89"/>
    <w:rsid w:val="00F854F3"/>
    <w:rsid w:val="00F85FA3"/>
    <w:rsid w:val="00F863CB"/>
    <w:rsid w:val="00F87B86"/>
    <w:rsid w:val="00F90CDC"/>
    <w:rsid w:val="00F914FA"/>
    <w:rsid w:val="00F93EFD"/>
    <w:rsid w:val="00F94BCF"/>
    <w:rsid w:val="00FA124A"/>
    <w:rsid w:val="00FA13B5"/>
    <w:rsid w:val="00FA4870"/>
    <w:rsid w:val="00FA57B1"/>
    <w:rsid w:val="00FB280F"/>
    <w:rsid w:val="00FB31F2"/>
    <w:rsid w:val="00FB40AE"/>
    <w:rsid w:val="00FB4790"/>
    <w:rsid w:val="00FB66AB"/>
    <w:rsid w:val="00FB7DF7"/>
    <w:rsid w:val="00FC55DE"/>
    <w:rsid w:val="00FC6FD8"/>
    <w:rsid w:val="00FC758D"/>
    <w:rsid w:val="00FD1D2E"/>
    <w:rsid w:val="00FD1E0B"/>
    <w:rsid w:val="00FD4C35"/>
    <w:rsid w:val="00FD7161"/>
    <w:rsid w:val="00FD77B0"/>
    <w:rsid w:val="00FE10DE"/>
    <w:rsid w:val="00FE18DD"/>
    <w:rsid w:val="00FE211E"/>
    <w:rsid w:val="00FE33CE"/>
    <w:rsid w:val="00FE662D"/>
    <w:rsid w:val="00FF16E3"/>
    <w:rsid w:val="00FF6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Followed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 List" w:locked="1" w:semiHidden="0" w:uiPriority="0" w:unhideWhenUsed="0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6E68"/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791DFD"/>
    <w:pPr>
      <w:keepNext/>
      <w:jc w:val="center"/>
      <w:outlineLvl w:val="0"/>
    </w:pPr>
    <w:rPr>
      <w:rFonts w:ascii="Arial" w:hAnsi="Arial"/>
      <w:b/>
      <w:sz w:val="96"/>
    </w:rPr>
  </w:style>
  <w:style w:type="paragraph" w:styleId="2">
    <w:name w:val="heading 2"/>
    <w:basedOn w:val="a"/>
    <w:next w:val="a"/>
    <w:link w:val="20"/>
    <w:uiPriority w:val="99"/>
    <w:qFormat/>
    <w:rsid w:val="00791DFD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9"/>
    <w:qFormat/>
    <w:rsid w:val="00791DFD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9"/>
    <w:qFormat/>
    <w:rsid w:val="00791DFD"/>
    <w:pPr>
      <w:keepNext/>
      <w:jc w:val="both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9"/>
    <w:qFormat/>
    <w:rsid w:val="00791DFD"/>
    <w:pPr>
      <w:keepNext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B6C0F"/>
    <w:rPr>
      <w:rFonts w:ascii="Arial" w:hAnsi="Arial" w:cs="Times New Roman"/>
      <w:b/>
      <w:sz w:val="96"/>
    </w:rPr>
  </w:style>
  <w:style w:type="character" w:customStyle="1" w:styleId="20">
    <w:name w:val="Заголовок 2 Знак"/>
    <w:basedOn w:val="a0"/>
    <w:link w:val="2"/>
    <w:uiPriority w:val="99"/>
    <w:locked/>
    <w:rsid w:val="00AB6C0F"/>
    <w:rPr>
      <w:rFonts w:cs="Times New Roman"/>
      <w:sz w:val="28"/>
    </w:rPr>
  </w:style>
  <w:style w:type="character" w:customStyle="1" w:styleId="30">
    <w:name w:val="Заголовок 3 Знак"/>
    <w:basedOn w:val="a0"/>
    <w:link w:val="3"/>
    <w:uiPriority w:val="99"/>
    <w:locked/>
    <w:rsid w:val="00AB6C0F"/>
    <w:rPr>
      <w:rFonts w:cs="Times New Roman"/>
      <w:sz w:val="28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9154DF"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9154DF"/>
    <w:rPr>
      <w:rFonts w:ascii="Calibri" w:hAnsi="Calibri" w:cs="Times New Roman"/>
      <w:b/>
      <w:bCs/>
      <w:i/>
      <w:iCs/>
      <w:sz w:val="26"/>
      <w:szCs w:val="26"/>
    </w:rPr>
  </w:style>
  <w:style w:type="paragraph" w:styleId="a3">
    <w:name w:val="Body Text"/>
    <w:basedOn w:val="a"/>
    <w:link w:val="a4"/>
    <w:uiPriority w:val="99"/>
    <w:rsid w:val="00791DFD"/>
    <w:pPr>
      <w:jc w:val="center"/>
    </w:pPr>
    <w:rPr>
      <w:rFonts w:ascii="Arial" w:hAnsi="Arial"/>
      <w:b/>
      <w:sz w:val="40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9154DF"/>
    <w:rPr>
      <w:rFonts w:cs="Times New Roman"/>
      <w:sz w:val="20"/>
      <w:szCs w:val="20"/>
    </w:rPr>
  </w:style>
  <w:style w:type="paragraph" w:styleId="21">
    <w:name w:val="Body Text 2"/>
    <w:basedOn w:val="a"/>
    <w:link w:val="22"/>
    <w:uiPriority w:val="99"/>
    <w:rsid w:val="00791DFD"/>
    <w:pPr>
      <w:jc w:val="both"/>
    </w:pPr>
    <w:rPr>
      <w:sz w:val="28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9154DF"/>
    <w:rPr>
      <w:rFonts w:cs="Times New Roman"/>
      <w:sz w:val="20"/>
      <w:szCs w:val="20"/>
    </w:rPr>
  </w:style>
  <w:style w:type="paragraph" w:styleId="31">
    <w:name w:val="Body Text 3"/>
    <w:basedOn w:val="a"/>
    <w:link w:val="32"/>
    <w:uiPriority w:val="99"/>
    <w:rsid w:val="00791DFD"/>
    <w:pPr>
      <w:jc w:val="both"/>
    </w:pPr>
    <w:rPr>
      <w:sz w:val="24"/>
    </w:rPr>
  </w:style>
  <w:style w:type="character" w:customStyle="1" w:styleId="32">
    <w:name w:val="Основной текст 3 Знак"/>
    <w:basedOn w:val="a0"/>
    <w:link w:val="31"/>
    <w:uiPriority w:val="99"/>
    <w:semiHidden/>
    <w:locked/>
    <w:rsid w:val="009154DF"/>
    <w:rPr>
      <w:rFonts w:cs="Times New Roman"/>
      <w:sz w:val="16"/>
      <w:szCs w:val="16"/>
    </w:rPr>
  </w:style>
  <w:style w:type="table" w:styleId="a5">
    <w:name w:val="Table Grid"/>
    <w:basedOn w:val="a1"/>
    <w:uiPriority w:val="59"/>
    <w:rsid w:val="00886A56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C07429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nformat">
    <w:name w:val="ConsPlusNonformat"/>
    <w:uiPriority w:val="99"/>
    <w:rsid w:val="00C07429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a6">
    <w:name w:val="Таблицы (моноширинный)"/>
    <w:basedOn w:val="a"/>
    <w:next w:val="a"/>
    <w:uiPriority w:val="99"/>
    <w:rsid w:val="008905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</w:rPr>
  </w:style>
  <w:style w:type="paragraph" w:customStyle="1" w:styleId="ConsPlusCell">
    <w:name w:val="ConsPlusCell"/>
    <w:uiPriority w:val="99"/>
    <w:rsid w:val="00745292"/>
    <w:pPr>
      <w:widowControl w:val="0"/>
      <w:autoSpaceDE w:val="0"/>
      <w:autoSpaceDN w:val="0"/>
      <w:adjustRightInd w:val="0"/>
    </w:pPr>
    <w:rPr>
      <w:rFonts w:ascii="Calibri" w:hAnsi="Calibri" w:cs="Calibri"/>
    </w:rPr>
  </w:style>
  <w:style w:type="paragraph" w:styleId="a7">
    <w:name w:val="header"/>
    <w:basedOn w:val="a"/>
    <w:link w:val="a8"/>
    <w:uiPriority w:val="99"/>
    <w:rsid w:val="00CD6F2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CD6F2F"/>
    <w:rPr>
      <w:rFonts w:cs="Times New Roman"/>
    </w:rPr>
  </w:style>
  <w:style w:type="paragraph" w:styleId="a9">
    <w:name w:val="footer"/>
    <w:basedOn w:val="a"/>
    <w:link w:val="aa"/>
    <w:uiPriority w:val="99"/>
    <w:rsid w:val="00CD6F2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sid w:val="00CD6F2F"/>
    <w:rPr>
      <w:rFonts w:cs="Times New Roman"/>
    </w:rPr>
  </w:style>
  <w:style w:type="character" w:styleId="ab">
    <w:name w:val="Hyperlink"/>
    <w:basedOn w:val="a0"/>
    <w:uiPriority w:val="99"/>
    <w:rsid w:val="00DB1D97"/>
    <w:rPr>
      <w:rFonts w:cs="Times New Roman"/>
      <w:color w:val="0000FF"/>
      <w:u w:val="single"/>
    </w:rPr>
  </w:style>
  <w:style w:type="character" w:styleId="ac">
    <w:name w:val="FollowedHyperlink"/>
    <w:basedOn w:val="a0"/>
    <w:uiPriority w:val="99"/>
    <w:rsid w:val="00DB1D97"/>
    <w:rPr>
      <w:rFonts w:cs="Times New Roman"/>
      <w:color w:val="800080"/>
      <w:u w:val="single"/>
    </w:rPr>
  </w:style>
  <w:style w:type="paragraph" w:styleId="ad">
    <w:name w:val="Balloon Text"/>
    <w:basedOn w:val="a"/>
    <w:link w:val="ae"/>
    <w:uiPriority w:val="99"/>
    <w:semiHidden/>
    <w:rsid w:val="00D85FD8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locked/>
    <w:rsid w:val="009154DF"/>
    <w:rPr>
      <w:rFonts w:cs="Times New Roman"/>
      <w:sz w:val="2"/>
    </w:rPr>
  </w:style>
  <w:style w:type="paragraph" w:styleId="af">
    <w:name w:val="Document Map"/>
    <w:basedOn w:val="a"/>
    <w:link w:val="af0"/>
    <w:uiPriority w:val="99"/>
    <w:semiHidden/>
    <w:rsid w:val="000973F6"/>
    <w:pPr>
      <w:shd w:val="clear" w:color="auto" w:fill="000080"/>
    </w:pPr>
    <w:rPr>
      <w:rFonts w:ascii="Tahoma" w:hAnsi="Tahoma" w:cs="Tahoma"/>
    </w:rPr>
  </w:style>
  <w:style w:type="character" w:customStyle="1" w:styleId="af0">
    <w:name w:val="Схема документа Знак"/>
    <w:basedOn w:val="a0"/>
    <w:link w:val="af"/>
    <w:uiPriority w:val="99"/>
    <w:semiHidden/>
    <w:locked/>
    <w:rsid w:val="009154DF"/>
    <w:rPr>
      <w:rFonts w:cs="Times New Roman"/>
      <w:sz w:val="2"/>
    </w:rPr>
  </w:style>
  <w:style w:type="paragraph" w:customStyle="1" w:styleId="ConsPlusNormal">
    <w:name w:val="ConsPlusNormal"/>
    <w:rsid w:val="00A13EBD"/>
    <w:pPr>
      <w:autoSpaceDE w:val="0"/>
      <w:autoSpaceDN w:val="0"/>
      <w:adjustRightInd w:val="0"/>
    </w:pPr>
    <w:rPr>
      <w:rFonts w:ascii="Arial" w:hAnsi="Arial" w:cs="Arial"/>
      <w:b/>
      <w:bCs/>
      <w:sz w:val="28"/>
      <w:szCs w:val="28"/>
    </w:rPr>
  </w:style>
  <w:style w:type="character" w:customStyle="1" w:styleId="docaccesstitle">
    <w:name w:val="docaccess_title"/>
    <w:basedOn w:val="a0"/>
    <w:uiPriority w:val="99"/>
    <w:rsid w:val="00FE662D"/>
    <w:rPr>
      <w:rFonts w:cs="Times New Roman"/>
    </w:rPr>
  </w:style>
  <w:style w:type="character" w:customStyle="1" w:styleId="apple-converted-space">
    <w:name w:val="apple-converted-space"/>
    <w:basedOn w:val="a0"/>
    <w:uiPriority w:val="99"/>
    <w:rsid w:val="00E75905"/>
    <w:rPr>
      <w:rFonts w:cs="Times New Roman"/>
    </w:rPr>
  </w:style>
  <w:style w:type="paragraph" w:styleId="af1">
    <w:name w:val="Block Text"/>
    <w:basedOn w:val="a"/>
    <w:uiPriority w:val="99"/>
    <w:rsid w:val="00F8394C"/>
    <w:pPr>
      <w:ind w:left="960" w:right="453" w:firstLine="600"/>
      <w:jc w:val="both"/>
    </w:pPr>
    <w:rPr>
      <w:sz w:val="24"/>
      <w:szCs w:val="24"/>
    </w:rPr>
  </w:style>
  <w:style w:type="paragraph" w:styleId="af2">
    <w:name w:val="Normal (Web)"/>
    <w:basedOn w:val="a"/>
    <w:uiPriority w:val="99"/>
    <w:rsid w:val="005D7261"/>
    <w:pPr>
      <w:spacing w:before="280" w:after="280"/>
    </w:pPr>
    <w:rPr>
      <w:kern w:val="1"/>
      <w:sz w:val="24"/>
      <w:szCs w:val="24"/>
    </w:rPr>
  </w:style>
  <w:style w:type="paragraph" w:customStyle="1" w:styleId="af3">
    <w:name w:val="Содержимое таблицы"/>
    <w:basedOn w:val="a"/>
    <w:uiPriority w:val="99"/>
    <w:rsid w:val="00F077BD"/>
    <w:pPr>
      <w:widowControl w:val="0"/>
      <w:suppressLineNumbers/>
      <w:suppressAutoHyphens/>
    </w:pPr>
    <w:rPr>
      <w:kern w:val="1"/>
      <w:sz w:val="24"/>
      <w:szCs w:val="24"/>
    </w:rPr>
  </w:style>
  <w:style w:type="paragraph" w:customStyle="1" w:styleId="Default">
    <w:name w:val="Default"/>
    <w:rsid w:val="002100E2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4">
    <w:name w:val="List Paragraph"/>
    <w:basedOn w:val="a"/>
    <w:uiPriority w:val="99"/>
    <w:qFormat/>
    <w:rsid w:val="00C61A17"/>
    <w:pPr>
      <w:ind w:left="720"/>
      <w:contextualSpacing/>
    </w:pPr>
  </w:style>
  <w:style w:type="paragraph" w:styleId="af5">
    <w:name w:val="No Spacing"/>
    <w:uiPriority w:val="99"/>
    <w:qFormat/>
    <w:rsid w:val="00B41F36"/>
    <w:rPr>
      <w:sz w:val="24"/>
      <w:szCs w:val="24"/>
      <w:lang w:eastAsia="en-US"/>
    </w:rPr>
  </w:style>
  <w:style w:type="paragraph" w:customStyle="1" w:styleId="af6">
    <w:name w:val="Текст постановления"/>
    <w:basedOn w:val="a"/>
    <w:uiPriority w:val="99"/>
    <w:rsid w:val="00B41F36"/>
    <w:pPr>
      <w:ind w:firstLine="709"/>
    </w:pPr>
    <w:rPr>
      <w:sz w:val="24"/>
    </w:rPr>
  </w:style>
  <w:style w:type="character" w:styleId="af7">
    <w:name w:val="Strong"/>
    <w:basedOn w:val="a0"/>
    <w:uiPriority w:val="99"/>
    <w:qFormat/>
    <w:locked/>
    <w:rsid w:val="00B41F36"/>
    <w:rPr>
      <w:rFonts w:cs="Times New Roman"/>
      <w:b/>
    </w:rPr>
  </w:style>
  <w:style w:type="character" w:customStyle="1" w:styleId="11">
    <w:name w:val="Знак Знак11"/>
    <w:uiPriority w:val="99"/>
    <w:rsid w:val="00B73F11"/>
    <w:rPr>
      <w:rFonts w:ascii="Arial" w:hAnsi="Arial"/>
      <w:b/>
      <w:sz w:val="96"/>
    </w:rPr>
  </w:style>
  <w:style w:type="character" w:customStyle="1" w:styleId="100">
    <w:name w:val="Знак Знак10"/>
    <w:uiPriority w:val="99"/>
    <w:rsid w:val="00B73F11"/>
    <w:rPr>
      <w:sz w:val="28"/>
    </w:rPr>
  </w:style>
  <w:style w:type="character" w:customStyle="1" w:styleId="9">
    <w:name w:val="Знак Знак9"/>
    <w:uiPriority w:val="99"/>
    <w:rsid w:val="00B73F11"/>
    <w:rPr>
      <w:sz w:val="28"/>
    </w:rPr>
  </w:style>
  <w:style w:type="character" w:customStyle="1" w:styleId="33">
    <w:name w:val="Знак Знак3"/>
    <w:basedOn w:val="a0"/>
    <w:uiPriority w:val="99"/>
    <w:rsid w:val="00B73F11"/>
    <w:rPr>
      <w:rFonts w:cs="Times New Roman"/>
    </w:rPr>
  </w:style>
  <w:style w:type="character" w:customStyle="1" w:styleId="23">
    <w:name w:val="Знак Знак2"/>
    <w:basedOn w:val="a0"/>
    <w:uiPriority w:val="99"/>
    <w:rsid w:val="00B73F11"/>
    <w:rPr>
      <w:rFonts w:cs="Times New Roman"/>
    </w:rPr>
  </w:style>
  <w:style w:type="paragraph" w:customStyle="1" w:styleId="af8">
    <w:name w:val="Знак"/>
    <w:basedOn w:val="a"/>
    <w:uiPriority w:val="99"/>
    <w:rsid w:val="00B73F11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12">
    <w:name w:val="Без интервала1"/>
    <w:uiPriority w:val="99"/>
    <w:rsid w:val="00B73F11"/>
    <w:rPr>
      <w:sz w:val="24"/>
      <w:szCs w:val="24"/>
      <w:lang w:eastAsia="en-US"/>
    </w:rPr>
  </w:style>
  <w:style w:type="character" w:customStyle="1" w:styleId="8">
    <w:name w:val="Знак Знак8"/>
    <w:uiPriority w:val="99"/>
    <w:locked/>
    <w:rsid w:val="00B73F11"/>
    <w:rPr>
      <w:b/>
      <w:sz w:val="28"/>
    </w:rPr>
  </w:style>
  <w:style w:type="character" w:customStyle="1" w:styleId="7">
    <w:name w:val="Знак Знак7"/>
    <w:uiPriority w:val="99"/>
    <w:locked/>
    <w:rsid w:val="00B73F11"/>
    <w:rPr>
      <w:b/>
      <w:sz w:val="28"/>
    </w:rPr>
  </w:style>
  <w:style w:type="character" w:customStyle="1" w:styleId="6">
    <w:name w:val="Знак Знак6"/>
    <w:uiPriority w:val="99"/>
    <w:locked/>
    <w:rsid w:val="00B73F11"/>
    <w:rPr>
      <w:rFonts w:ascii="Arial" w:hAnsi="Arial"/>
      <w:b/>
      <w:sz w:val="40"/>
    </w:rPr>
  </w:style>
  <w:style w:type="character" w:customStyle="1" w:styleId="51">
    <w:name w:val="Знак Знак5"/>
    <w:uiPriority w:val="99"/>
    <w:locked/>
    <w:rsid w:val="00B73F11"/>
    <w:rPr>
      <w:sz w:val="28"/>
    </w:rPr>
  </w:style>
  <w:style w:type="character" w:customStyle="1" w:styleId="41">
    <w:name w:val="Знак Знак4"/>
    <w:uiPriority w:val="99"/>
    <w:locked/>
    <w:rsid w:val="00B73F11"/>
    <w:rPr>
      <w:sz w:val="24"/>
    </w:rPr>
  </w:style>
  <w:style w:type="character" w:customStyle="1" w:styleId="13">
    <w:name w:val="Знак Знак1"/>
    <w:uiPriority w:val="99"/>
    <w:semiHidden/>
    <w:locked/>
    <w:rsid w:val="00B73F11"/>
    <w:rPr>
      <w:rFonts w:ascii="Tahoma" w:hAnsi="Tahoma"/>
      <w:sz w:val="16"/>
    </w:rPr>
  </w:style>
  <w:style w:type="character" w:customStyle="1" w:styleId="af9">
    <w:name w:val="Знак Знак"/>
    <w:uiPriority w:val="99"/>
    <w:semiHidden/>
    <w:locked/>
    <w:rsid w:val="00B73F11"/>
    <w:rPr>
      <w:rFonts w:ascii="Tahoma" w:hAnsi="Tahoma"/>
      <w:shd w:val="clear" w:color="auto" w:fill="000080"/>
    </w:rPr>
  </w:style>
  <w:style w:type="paragraph" w:customStyle="1" w:styleId="14">
    <w:name w:val="Абзац списка1"/>
    <w:basedOn w:val="a"/>
    <w:uiPriority w:val="99"/>
    <w:rsid w:val="00B73F11"/>
    <w:pPr>
      <w:ind w:left="720"/>
      <w:contextualSpacing/>
    </w:pPr>
  </w:style>
  <w:style w:type="character" w:styleId="afa">
    <w:name w:val="Emphasis"/>
    <w:basedOn w:val="a0"/>
    <w:qFormat/>
    <w:locked/>
    <w:rsid w:val="000650CC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Followed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 List" w:locked="1" w:semiHidden="0" w:uiPriority="0" w:unhideWhenUsed="0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6E68"/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791DFD"/>
    <w:pPr>
      <w:keepNext/>
      <w:jc w:val="center"/>
      <w:outlineLvl w:val="0"/>
    </w:pPr>
    <w:rPr>
      <w:rFonts w:ascii="Arial" w:hAnsi="Arial"/>
      <w:b/>
      <w:sz w:val="96"/>
    </w:rPr>
  </w:style>
  <w:style w:type="paragraph" w:styleId="2">
    <w:name w:val="heading 2"/>
    <w:basedOn w:val="a"/>
    <w:next w:val="a"/>
    <w:link w:val="20"/>
    <w:uiPriority w:val="99"/>
    <w:qFormat/>
    <w:rsid w:val="00791DFD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9"/>
    <w:qFormat/>
    <w:rsid w:val="00791DFD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9"/>
    <w:qFormat/>
    <w:rsid w:val="00791DFD"/>
    <w:pPr>
      <w:keepNext/>
      <w:jc w:val="both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9"/>
    <w:qFormat/>
    <w:rsid w:val="00791DFD"/>
    <w:pPr>
      <w:keepNext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B6C0F"/>
    <w:rPr>
      <w:rFonts w:ascii="Arial" w:hAnsi="Arial" w:cs="Times New Roman"/>
      <w:b/>
      <w:sz w:val="96"/>
    </w:rPr>
  </w:style>
  <w:style w:type="character" w:customStyle="1" w:styleId="20">
    <w:name w:val="Заголовок 2 Знак"/>
    <w:basedOn w:val="a0"/>
    <w:link w:val="2"/>
    <w:uiPriority w:val="99"/>
    <w:locked/>
    <w:rsid w:val="00AB6C0F"/>
    <w:rPr>
      <w:rFonts w:cs="Times New Roman"/>
      <w:sz w:val="28"/>
    </w:rPr>
  </w:style>
  <w:style w:type="character" w:customStyle="1" w:styleId="30">
    <w:name w:val="Заголовок 3 Знак"/>
    <w:basedOn w:val="a0"/>
    <w:link w:val="3"/>
    <w:uiPriority w:val="99"/>
    <w:locked/>
    <w:rsid w:val="00AB6C0F"/>
    <w:rPr>
      <w:rFonts w:cs="Times New Roman"/>
      <w:sz w:val="28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9154DF"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9154DF"/>
    <w:rPr>
      <w:rFonts w:ascii="Calibri" w:hAnsi="Calibri" w:cs="Times New Roman"/>
      <w:b/>
      <w:bCs/>
      <w:i/>
      <w:iCs/>
      <w:sz w:val="26"/>
      <w:szCs w:val="26"/>
    </w:rPr>
  </w:style>
  <w:style w:type="paragraph" w:styleId="a3">
    <w:name w:val="Body Text"/>
    <w:basedOn w:val="a"/>
    <w:link w:val="a4"/>
    <w:uiPriority w:val="99"/>
    <w:rsid w:val="00791DFD"/>
    <w:pPr>
      <w:jc w:val="center"/>
    </w:pPr>
    <w:rPr>
      <w:rFonts w:ascii="Arial" w:hAnsi="Arial"/>
      <w:b/>
      <w:sz w:val="40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9154DF"/>
    <w:rPr>
      <w:rFonts w:cs="Times New Roman"/>
      <w:sz w:val="20"/>
      <w:szCs w:val="20"/>
    </w:rPr>
  </w:style>
  <w:style w:type="paragraph" w:styleId="21">
    <w:name w:val="Body Text 2"/>
    <w:basedOn w:val="a"/>
    <w:link w:val="22"/>
    <w:uiPriority w:val="99"/>
    <w:rsid w:val="00791DFD"/>
    <w:pPr>
      <w:jc w:val="both"/>
    </w:pPr>
    <w:rPr>
      <w:sz w:val="28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9154DF"/>
    <w:rPr>
      <w:rFonts w:cs="Times New Roman"/>
      <w:sz w:val="20"/>
      <w:szCs w:val="20"/>
    </w:rPr>
  </w:style>
  <w:style w:type="paragraph" w:styleId="31">
    <w:name w:val="Body Text 3"/>
    <w:basedOn w:val="a"/>
    <w:link w:val="32"/>
    <w:uiPriority w:val="99"/>
    <w:rsid w:val="00791DFD"/>
    <w:pPr>
      <w:jc w:val="both"/>
    </w:pPr>
    <w:rPr>
      <w:sz w:val="24"/>
    </w:rPr>
  </w:style>
  <w:style w:type="character" w:customStyle="1" w:styleId="32">
    <w:name w:val="Основной текст 3 Знак"/>
    <w:basedOn w:val="a0"/>
    <w:link w:val="31"/>
    <w:uiPriority w:val="99"/>
    <w:semiHidden/>
    <w:locked/>
    <w:rsid w:val="009154DF"/>
    <w:rPr>
      <w:rFonts w:cs="Times New Roman"/>
      <w:sz w:val="16"/>
      <w:szCs w:val="16"/>
    </w:rPr>
  </w:style>
  <w:style w:type="table" w:styleId="a5">
    <w:name w:val="Table Grid"/>
    <w:basedOn w:val="a1"/>
    <w:uiPriority w:val="59"/>
    <w:rsid w:val="00886A56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C07429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nformat">
    <w:name w:val="ConsPlusNonformat"/>
    <w:uiPriority w:val="99"/>
    <w:rsid w:val="00C07429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a6">
    <w:name w:val="Таблицы (моноширинный)"/>
    <w:basedOn w:val="a"/>
    <w:next w:val="a"/>
    <w:uiPriority w:val="99"/>
    <w:rsid w:val="008905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</w:rPr>
  </w:style>
  <w:style w:type="paragraph" w:customStyle="1" w:styleId="ConsPlusCell">
    <w:name w:val="ConsPlusCell"/>
    <w:uiPriority w:val="99"/>
    <w:rsid w:val="00745292"/>
    <w:pPr>
      <w:widowControl w:val="0"/>
      <w:autoSpaceDE w:val="0"/>
      <w:autoSpaceDN w:val="0"/>
      <w:adjustRightInd w:val="0"/>
    </w:pPr>
    <w:rPr>
      <w:rFonts w:ascii="Calibri" w:hAnsi="Calibri" w:cs="Calibri"/>
    </w:rPr>
  </w:style>
  <w:style w:type="paragraph" w:styleId="a7">
    <w:name w:val="header"/>
    <w:basedOn w:val="a"/>
    <w:link w:val="a8"/>
    <w:uiPriority w:val="99"/>
    <w:rsid w:val="00CD6F2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CD6F2F"/>
    <w:rPr>
      <w:rFonts w:cs="Times New Roman"/>
    </w:rPr>
  </w:style>
  <w:style w:type="paragraph" w:styleId="a9">
    <w:name w:val="footer"/>
    <w:basedOn w:val="a"/>
    <w:link w:val="aa"/>
    <w:uiPriority w:val="99"/>
    <w:rsid w:val="00CD6F2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sid w:val="00CD6F2F"/>
    <w:rPr>
      <w:rFonts w:cs="Times New Roman"/>
    </w:rPr>
  </w:style>
  <w:style w:type="character" w:styleId="ab">
    <w:name w:val="Hyperlink"/>
    <w:basedOn w:val="a0"/>
    <w:uiPriority w:val="99"/>
    <w:rsid w:val="00DB1D97"/>
    <w:rPr>
      <w:rFonts w:cs="Times New Roman"/>
      <w:color w:val="0000FF"/>
      <w:u w:val="single"/>
    </w:rPr>
  </w:style>
  <w:style w:type="character" w:styleId="ac">
    <w:name w:val="FollowedHyperlink"/>
    <w:basedOn w:val="a0"/>
    <w:uiPriority w:val="99"/>
    <w:rsid w:val="00DB1D97"/>
    <w:rPr>
      <w:rFonts w:cs="Times New Roman"/>
      <w:color w:val="800080"/>
      <w:u w:val="single"/>
    </w:rPr>
  </w:style>
  <w:style w:type="paragraph" w:styleId="ad">
    <w:name w:val="Balloon Text"/>
    <w:basedOn w:val="a"/>
    <w:link w:val="ae"/>
    <w:uiPriority w:val="99"/>
    <w:semiHidden/>
    <w:rsid w:val="00D85FD8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locked/>
    <w:rsid w:val="009154DF"/>
    <w:rPr>
      <w:rFonts w:cs="Times New Roman"/>
      <w:sz w:val="2"/>
    </w:rPr>
  </w:style>
  <w:style w:type="paragraph" w:styleId="af">
    <w:name w:val="Document Map"/>
    <w:basedOn w:val="a"/>
    <w:link w:val="af0"/>
    <w:uiPriority w:val="99"/>
    <w:semiHidden/>
    <w:rsid w:val="000973F6"/>
    <w:pPr>
      <w:shd w:val="clear" w:color="auto" w:fill="000080"/>
    </w:pPr>
    <w:rPr>
      <w:rFonts w:ascii="Tahoma" w:hAnsi="Tahoma" w:cs="Tahoma"/>
    </w:rPr>
  </w:style>
  <w:style w:type="character" w:customStyle="1" w:styleId="af0">
    <w:name w:val="Схема документа Знак"/>
    <w:basedOn w:val="a0"/>
    <w:link w:val="af"/>
    <w:uiPriority w:val="99"/>
    <w:semiHidden/>
    <w:locked/>
    <w:rsid w:val="009154DF"/>
    <w:rPr>
      <w:rFonts w:cs="Times New Roman"/>
      <w:sz w:val="2"/>
    </w:rPr>
  </w:style>
  <w:style w:type="paragraph" w:customStyle="1" w:styleId="ConsPlusNormal">
    <w:name w:val="ConsPlusNormal"/>
    <w:rsid w:val="00A13EBD"/>
    <w:pPr>
      <w:autoSpaceDE w:val="0"/>
      <w:autoSpaceDN w:val="0"/>
      <w:adjustRightInd w:val="0"/>
    </w:pPr>
    <w:rPr>
      <w:rFonts w:ascii="Arial" w:hAnsi="Arial" w:cs="Arial"/>
      <w:b/>
      <w:bCs/>
      <w:sz w:val="28"/>
      <w:szCs w:val="28"/>
    </w:rPr>
  </w:style>
  <w:style w:type="character" w:customStyle="1" w:styleId="docaccesstitle">
    <w:name w:val="docaccess_title"/>
    <w:basedOn w:val="a0"/>
    <w:uiPriority w:val="99"/>
    <w:rsid w:val="00FE662D"/>
    <w:rPr>
      <w:rFonts w:cs="Times New Roman"/>
    </w:rPr>
  </w:style>
  <w:style w:type="character" w:customStyle="1" w:styleId="apple-converted-space">
    <w:name w:val="apple-converted-space"/>
    <w:basedOn w:val="a0"/>
    <w:uiPriority w:val="99"/>
    <w:rsid w:val="00E75905"/>
    <w:rPr>
      <w:rFonts w:cs="Times New Roman"/>
    </w:rPr>
  </w:style>
  <w:style w:type="paragraph" w:styleId="af1">
    <w:name w:val="Block Text"/>
    <w:basedOn w:val="a"/>
    <w:uiPriority w:val="99"/>
    <w:rsid w:val="00F8394C"/>
    <w:pPr>
      <w:ind w:left="960" w:right="453" w:firstLine="600"/>
      <w:jc w:val="both"/>
    </w:pPr>
    <w:rPr>
      <w:sz w:val="24"/>
      <w:szCs w:val="24"/>
    </w:rPr>
  </w:style>
  <w:style w:type="paragraph" w:styleId="af2">
    <w:name w:val="Normal (Web)"/>
    <w:basedOn w:val="a"/>
    <w:uiPriority w:val="99"/>
    <w:rsid w:val="005D7261"/>
    <w:pPr>
      <w:spacing w:before="280" w:after="280"/>
    </w:pPr>
    <w:rPr>
      <w:kern w:val="1"/>
      <w:sz w:val="24"/>
      <w:szCs w:val="24"/>
    </w:rPr>
  </w:style>
  <w:style w:type="paragraph" w:customStyle="1" w:styleId="af3">
    <w:name w:val="Содержимое таблицы"/>
    <w:basedOn w:val="a"/>
    <w:uiPriority w:val="99"/>
    <w:rsid w:val="00F077BD"/>
    <w:pPr>
      <w:widowControl w:val="0"/>
      <w:suppressLineNumbers/>
      <w:suppressAutoHyphens/>
    </w:pPr>
    <w:rPr>
      <w:kern w:val="1"/>
      <w:sz w:val="24"/>
      <w:szCs w:val="24"/>
    </w:rPr>
  </w:style>
  <w:style w:type="paragraph" w:customStyle="1" w:styleId="Default">
    <w:name w:val="Default"/>
    <w:rsid w:val="002100E2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4">
    <w:name w:val="List Paragraph"/>
    <w:basedOn w:val="a"/>
    <w:uiPriority w:val="99"/>
    <w:qFormat/>
    <w:rsid w:val="00C61A17"/>
    <w:pPr>
      <w:ind w:left="720"/>
      <w:contextualSpacing/>
    </w:pPr>
  </w:style>
  <w:style w:type="paragraph" w:styleId="af5">
    <w:name w:val="No Spacing"/>
    <w:uiPriority w:val="99"/>
    <w:qFormat/>
    <w:rsid w:val="00B41F36"/>
    <w:rPr>
      <w:sz w:val="24"/>
      <w:szCs w:val="24"/>
      <w:lang w:eastAsia="en-US"/>
    </w:rPr>
  </w:style>
  <w:style w:type="paragraph" w:customStyle="1" w:styleId="af6">
    <w:name w:val="Текст постановления"/>
    <w:basedOn w:val="a"/>
    <w:uiPriority w:val="99"/>
    <w:rsid w:val="00B41F36"/>
    <w:pPr>
      <w:ind w:firstLine="709"/>
    </w:pPr>
    <w:rPr>
      <w:sz w:val="24"/>
    </w:rPr>
  </w:style>
  <w:style w:type="character" w:styleId="af7">
    <w:name w:val="Strong"/>
    <w:basedOn w:val="a0"/>
    <w:uiPriority w:val="99"/>
    <w:qFormat/>
    <w:locked/>
    <w:rsid w:val="00B41F36"/>
    <w:rPr>
      <w:rFonts w:cs="Times New Roman"/>
      <w:b/>
    </w:rPr>
  </w:style>
  <w:style w:type="character" w:customStyle="1" w:styleId="11">
    <w:name w:val="Знак Знак11"/>
    <w:uiPriority w:val="99"/>
    <w:rsid w:val="00B73F11"/>
    <w:rPr>
      <w:rFonts w:ascii="Arial" w:hAnsi="Arial"/>
      <w:b/>
      <w:sz w:val="96"/>
    </w:rPr>
  </w:style>
  <w:style w:type="character" w:customStyle="1" w:styleId="100">
    <w:name w:val="Знак Знак10"/>
    <w:uiPriority w:val="99"/>
    <w:rsid w:val="00B73F11"/>
    <w:rPr>
      <w:sz w:val="28"/>
    </w:rPr>
  </w:style>
  <w:style w:type="character" w:customStyle="1" w:styleId="9">
    <w:name w:val="Знак Знак9"/>
    <w:uiPriority w:val="99"/>
    <w:rsid w:val="00B73F11"/>
    <w:rPr>
      <w:sz w:val="28"/>
    </w:rPr>
  </w:style>
  <w:style w:type="character" w:customStyle="1" w:styleId="33">
    <w:name w:val="Знак Знак3"/>
    <w:basedOn w:val="a0"/>
    <w:uiPriority w:val="99"/>
    <w:rsid w:val="00B73F11"/>
    <w:rPr>
      <w:rFonts w:cs="Times New Roman"/>
    </w:rPr>
  </w:style>
  <w:style w:type="character" w:customStyle="1" w:styleId="23">
    <w:name w:val="Знак Знак2"/>
    <w:basedOn w:val="a0"/>
    <w:uiPriority w:val="99"/>
    <w:rsid w:val="00B73F11"/>
    <w:rPr>
      <w:rFonts w:cs="Times New Roman"/>
    </w:rPr>
  </w:style>
  <w:style w:type="paragraph" w:customStyle="1" w:styleId="af8">
    <w:name w:val="Знак"/>
    <w:basedOn w:val="a"/>
    <w:uiPriority w:val="99"/>
    <w:rsid w:val="00B73F11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12">
    <w:name w:val="Без интервала1"/>
    <w:uiPriority w:val="99"/>
    <w:rsid w:val="00B73F11"/>
    <w:rPr>
      <w:sz w:val="24"/>
      <w:szCs w:val="24"/>
      <w:lang w:eastAsia="en-US"/>
    </w:rPr>
  </w:style>
  <w:style w:type="character" w:customStyle="1" w:styleId="8">
    <w:name w:val="Знак Знак8"/>
    <w:uiPriority w:val="99"/>
    <w:locked/>
    <w:rsid w:val="00B73F11"/>
    <w:rPr>
      <w:b/>
      <w:sz w:val="28"/>
    </w:rPr>
  </w:style>
  <w:style w:type="character" w:customStyle="1" w:styleId="7">
    <w:name w:val="Знак Знак7"/>
    <w:uiPriority w:val="99"/>
    <w:locked/>
    <w:rsid w:val="00B73F11"/>
    <w:rPr>
      <w:b/>
      <w:sz w:val="28"/>
    </w:rPr>
  </w:style>
  <w:style w:type="character" w:customStyle="1" w:styleId="6">
    <w:name w:val="Знак Знак6"/>
    <w:uiPriority w:val="99"/>
    <w:locked/>
    <w:rsid w:val="00B73F11"/>
    <w:rPr>
      <w:rFonts w:ascii="Arial" w:hAnsi="Arial"/>
      <w:b/>
      <w:sz w:val="40"/>
    </w:rPr>
  </w:style>
  <w:style w:type="character" w:customStyle="1" w:styleId="51">
    <w:name w:val="Знак Знак5"/>
    <w:uiPriority w:val="99"/>
    <w:locked/>
    <w:rsid w:val="00B73F11"/>
    <w:rPr>
      <w:sz w:val="28"/>
    </w:rPr>
  </w:style>
  <w:style w:type="character" w:customStyle="1" w:styleId="41">
    <w:name w:val="Знак Знак4"/>
    <w:uiPriority w:val="99"/>
    <w:locked/>
    <w:rsid w:val="00B73F11"/>
    <w:rPr>
      <w:sz w:val="24"/>
    </w:rPr>
  </w:style>
  <w:style w:type="character" w:customStyle="1" w:styleId="13">
    <w:name w:val="Знак Знак1"/>
    <w:uiPriority w:val="99"/>
    <w:semiHidden/>
    <w:locked/>
    <w:rsid w:val="00B73F11"/>
    <w:rPr>
      <w:rFonts w:ascii="Tahoma" w:hAnsi="Tahoma"/>
      <w:sz w:val="16"/>
    </w:rPr>
  </w:style>
  <w:style w:type="character" w:customStyle="1" w:styleId="af9">
    <w:name w:val="Знак Знак"/>
    <w:uiPriority w:val="99"/>
    <w:semiHidden/>
    <w:locked/>
    <w:rsid w:val="00B73F11"/>
    <w:rPr>
      <w:rFonts w:ascii="Tahoma" w:hAnsi="Tahoma"/>
      <w:shd w:val="clear" w:color="auto" w:fill="000080"/>
    </w:rPr>
  </w:style>
  <w:style w:type="paragraph" w:customStyle="1" w:styleId="14">
    <w:name w:val="Абзац списка1"/>
    <w:basedOn w:val="a"/>
    <w:uiPriority w:val="99"/>
    <w:rsid w:val="00B73F11"/>
    <w:pPr>
      <w:ind w:left="720"/>
      <w:contextualSpacing/>
    </w:pPr>
  </w:style>
  <w:style w:type="character" w:styleId="afa">
    <w:name w:val="Emphasis"/>
    <w:basedOn w:val="a0"/>
    <w:qFormat/>
    <w:locked/>
    <w:rsid w:val="000650C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04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53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7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hyperlink" Target="http://pandia.ru/text/category/mnogokvartirnie_doma/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A3ECE7-92B1-4988-B8FE-BBFA443B35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43</Pages>
  <Words>11726</Words>
  <Characters>66841</Characters>
  <Application>Microsoft Office Word</Application>
  <DocSecurity>0</DocSecurity>
  <Lines>557</Lines>
  <Paragraphs>156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ПРОГРАММА</vt:lpstr>
    </vt:vector>
  </TitlesOfParts>
  <Company/>
  <LinksUpToDate>false</LinksUpToDate>
  <CharactersWithSpaces>78411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ПРОГРАММА</dc:title>
  <dc:creator>Общий отдел</dc:creator>
  <cp:lastModifiedBy>2</cp:lastModifiedBy>
  <cp:revision>2</cp:revision>
  <cp:lastPrinted>2025-01-10T10:01:00Z</cp:lastPrinted>
  <dcterms:created xsi:type="dcterms:W3CDTF">2026-01-15T12:06:00Z</dcterms:created>
  <dcterms:modified xsi:type="dcterms:W3CDTF">2026-01-15T12:06:00Z</dcterms:modified>
</cp:coreProperties>
</file>