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 w:rsidR="00006DF9">
        <w:t>04</w:t>
      </w:r>
      <w:r w:rsidR="004B05E0">
        <w:t xml:space="preserve"> декабря 202</w:t>
      </w:r>
      <w:r w:rsidR="00006DF9">
        <w:t>3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 w:rsidR="00006DF9">
        <w:rPr>
          <w:rFonts w:ascii="Times New Roman CYR" w:hAnsi="Times New Roman CYR" w:cs="Times New Roman CYR"/>
        </w:rPr>
        <w:t>84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 w:rsidR="00025155">
        <w:rPr>
          <w:b/>
          <w:sz w:val="36"/>
          <w:szCs w:val="36"/>
        </w:rPr>
        <w:t>6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область, Новодеревеньковский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ния Хомутово от </w:t>
            </w:r>
            <w:r w:rsidR="00C2336F">
              <w:rPr>
                <w:bCs/>
                <w:sz w:val="24"/>
                <w:szCs w:val="24"/>
              </w:rPr>
              <w:t>04 декабря 2023</w:t>
            </w:r>
            <w:r w:rsidR="004B05E0">
              <w:rPr>
                <w:bCs/>
                <w:sz w:val="24"/>
                <w:szCs w:val="24"/>
              </w:rPr>
              <w:t xml:space="preserve"> г</w:t>
            </w:r>
            <w:r w:rsidR="004B05E0">
              <w:rPr>
                <w:bCs/>
                <w:sz w:val="24"/>
                <w:szCs w:val="24"/>
              </w:rPr>
              <w:t>о</w:t>
            </w:r>
            <w:r w:rsidR="004B05E0">
              <w:rPr>
                <w:bCs/>
                <w:sz w:val="24"/>
                <w:szCs w:val="24"/>
              </w:rPr>
              <w:t>да №</w:t>
            </w:r>
            <w:r w:rsidR="00C2336F">
              <w:rPr>
                <w:bCs/>
                <w:sz w:val="24"/>
                <w:szCs w:val="24"/>
              </w:rPr>
              <w:t>84</w:t>
            </w:r>
            <w:r>
              <w:rPr>
                <w:bCs/>
                <w:sz w:val="24"/>
                <w:szCs w:val="24"/>
              </w:rPr>
              <w:t xml:space="preserve">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02515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</w:t>
            </w:r>
            <w:r w:rsidR="00025155">
              <w:rPr>
                <w:sz w:val="24"/>
                <w:szCs w:val="24"/>
              </w:rPr>
              <w:t>6</w:t>
            </w:r>
            <w:r w:rsidRPr="00AA6F2D">
              <w:rPr>
                <w:sz w:val="24"/>
                <w:szCs w:val="24"/>
              </w:rPr>
              <w:t xml:space="preserve">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0251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</w:t>
            </w:r>
            <w:r w:rsidR="00025155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025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</w:t>
            </w:r>
            <w:r w:rsidR="0002515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025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02515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C2336F">
              <w:rPr>
                <w:sz w:val="28"/>
                <w:szCs w:val="28"/>
              </w:rPr>
              <w:t>27856,6363</w:t>
            </w:r>
            <w:bookmarkStart w:id="0" w:name="_GoBack"/>
            <w:bookmarkEnd w:id="0"/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>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25155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753878">
              <w:rPr>
                <w:rFonts w:ascii="Times New Roman" w:hAnsi="Times New Roman" w:cs="Times New Roman"/>
                <w:b w:val="0"/>
              </w:rPr>
              <w:t>4119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3878">
              <w:rPr>
                <w:rFonts w:ascii="Times New Roman" w:hAnsi="Times New Roman" w:cs="Times New Roman"/>
                <w:b w:val="0"/>
              </w:rPr>
              <w:t>22336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8F4">
              <w:rPr>
                <w:rFonts w:ascii="Times New Roman" w:hAnsi="Times New Roman" w:cs="Times New Roman"/>
                <w:b w:val="0"/>
              </w:rPr>
              <w:t>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6A26A3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4509,96487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A727B6">
              <w:rPr>
                <w:rFonts w:ascii="Times New Roman" w:hAnsi="Times New Roman" w:cs="Times New Roman"/>
                <w:b w:val="0"/>
              </w:rPr>
              <w:t>4629,45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тыс. рублей</w:t>
            </w:r>
            <w:r w:rsidR="00963BDF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 w:rsidR="00025155">
              <w:rPr>
                <w:sz w:val="28"/>
                <w:szCs w:val="28"/>
              </w:rPr>
              <w:t xml:space="preserve">год </w:t>
            </w:r>
            <w:r w:rsidR="00963BDF">
              <w:rPr>
                <w:sz w:val="28"/>
                <w:szCs w:val="28"/>
              </w:rPr>
              <w:t xml:space="preserve">-  </w:t>
            </w:r>
            <w:r w:rsidR="00C2336F">
              <w:rPr>
                <w:sz w:val="28"/>
                <w:szCs w:val="28"/>
              </w:rPr>
              <w:t>3774,5963</w:t>
            </w:r>
            <w:r w:rsidR="00963BDF">
              <w:t xml:space="preserve">   </w:t>
            </w:r>
            <w:r w:rsidR="00963BDF" w:rsidRPr="00963BDF">
              <w:rPr>
                <w:sz w:val="28"/>
                <w:szCs w:val="28"/>
              </w:rPr>
              <w:t>тыс. рублей</w:t>
            </w:r>
            <w:r w:rsidR="00963BDF">
              <w:rPr>
                <w:sz w:val="28"/>
                <w:szCs w:val="28"/>
              </w:rPr>
              <w:t>;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2025 </w:t>
            </w:r>
            <w:r w:rsidR="00963BDF">
              <w:rPr>
                <w:sz w:val="28"/>
                <w:szCs w:val="28"/>
              </w:rPr>
              <w:t xml:space="preserve">год  </w:t>
            </w:r>
            <w:r>
              <w:rPr>
                <w:sz w:val="28"/>
                <w:szCs w:val="28"/>
              </w:rPr>
              <w:t xml:space="preserve">- </w:t>
            </w:r>
            <w:r w:rsidR="00006DF9">
              <w:rPr>
                <w:sz w:val="28"/>
                <w:szCs w:val="28"/>
              </w:rPr>
              <w:t>0</w:t>
            </w:r>
            <w:r w:rsidR="00006DF9" w:rsidRPr="00963BDF">
              <w:rPr>
                <w:sz w:val="28"/>
                <w:szCs w:val="28"/>
              </w:rPr>
              <w:t xml:space="preserve"> тыс. рублей</w:t>
            </w:r>
            <w:r w:rsidR="00963BDF">
              <w:rPr>
                <w:sz w:val="28"/>
                <w:szCs w:val="28"/>
              </w:rPr>
              <w:t>;</w:t>
            </w:r>
          </w:p>
          <w:p w:rsidR="00025155" w:rsidRDefault="00025155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</w:t>
            </w:r>
            <w:r w:rsidR="00963BDF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 xml:space="preserve">- </w:t>
            </w:r>
            <w:r w:rsidR="00963B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963BDF" w:rsidRPr="00963BDF">
              <w:rPr>
                <w:sz w:val="28"/>
                <w:szCs w:val="28"/>
              </w:rPr>
              <w:t xml:space="preserve"> тыс. рублей</w:t>
            </w:r>
          </w:p>
          <w:p w:rsidR="004B05E0" w:rsidRDefault="004B05E0" w:rsidP="009816C2">
            <w:pPr>
              <w:jc w:val="both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бюджета </w:t>
            </w:r>
            <w:proofErr w:type="spellStart"/>
            <w:r>
              <w:rPr>
                <w:sz w:val="28"/>
                <w:szCs w:val="28"/>
              </w:rPr>
              <w:t>поселка</w:t>
            </w:r>
            <w:proofErr w:type="spellEnd"/>
            <w:r>
              <w:rPr>
                <w:sz w:val="28"/>
                <w:szCs w:val="28"/>
              </w:rPr>
              <w:t xml:space="preserve"> Хомутово </w:t>
            </w:r>
            <w:r w:rsidR="00A727B6">
              <w:rPr>
                <w:sz w:val="28"/>
                <w:szCs w:val="28"/>
              </w:rPr>
              <w:t>834,1671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</w:t>
            </w:r>
            <w:r w:rsidR="0004640D">
              <w:rPr>
                <w:sz w:val="28"/>
                <w:szCs w:val="28"/>
              </w:rPr>
              <w:t xml:space="preserve"> 11,27810  тыс. рублей;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- </w:t>
            </w:r>
            <w:r w:rsidR="00817CB3">
              <w:rPr>
                <w:sz w:val="28"/>
                <w:szCs w:val="28"/>
              </w:rPr>
              <w:t>498,01559</w:t>
            </w:r>
            <w:r w:rsidR="0004640D"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год - </w:t>
            </w:r>
            <w:r w:rsidR="00F84802">
              <w:rPr>
                <w:rFonts w:ascii="Times New Roman" w:hAnsi="Times New Roman" w:cs="Times New Roman"/>
                <w:b w:val="0"/>
              </w:rPr>
              <w:t>246,69671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64852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>го</w:t>
            </w:r>
            <w:r w:rsidR="000C6E68">
              <w:rPr>
                <w:rFonts w:ascii="Times New Roman" w:hAnsi="Times New Roman" w:cs="Times New Roman"/>
                <w:b w:val="0"/>
              </w:rPr>
              <w:t>д 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20,</w:t>
            </w:r>
            <w:r w:rsidR="00600723">
              <w:rPr>
                <w:rFonts w:ascii="Times New Roman" w:hAnsi="Times New Roman" w:cs="Times New Roman"/>
                <w:b w:val="0"/>
              </w:rPr>
              <w:t>31042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0C6E68">
              <w:rPr>
                <w:rFonts w:ascii="Times New Roman" w:hAnsi="Times New Roman" w:cs="Times New Roman"/>
                <w:b w:val="0"/>
              </w:rPr>
              <w:t>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</w:t>
            </w:r>
            <w:r w:rsidR="00A727B6">
              <w:rPr>
                <w:rFonts w:ascii="Times New Roman" w:hAnsi="Times New Roman" w:cs="Times New Roman"/>
                <w:b w:val="0"/>
              </w:rPr>
              <w:t>20,07719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="00963BDF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963BDF">
              <w:rPr>
                <w:sz w:val="28"/>
                <w:szCs w:val="28"/>
              </w:rPr>
              <w:t xml:space="preserve">год </w:t>
            </w:r>
            <w:r w:rsidR="000C6E68">
              <w:rPr>
                <w:sz w:val="28"/>
                <w:szCs w:val="28"/>
              </w:rPr>
              <w:t xml:space="preserve">-  </w:t>
            </w:r>
            <w:r w:rsidR="00A727B6">
              <w:rPr>
                <w:sz w:val="28"/>
                <w:szCs w:val="28"/>
              </w:rPr>
              <w:t>18,14053</w:t>
            </w:r>
            <w:r w:rsidR="00963BDF">
              <w:rPr>
                <w:sz w:val="28"/>
                <w:szCs w:val="28"/>
              </w:rPr>
              <w:t xml:space="preserve"> тыс</w:t>
            </w:r>
            <w:r w:rsidR="0004640D">
              <w:rPr>
                <w:sz w:val="28"/>
                <w:szCs w:val="28"/>
              </w:rPr>
              <w:t>.</w:t>
            </w:r>
            <w:r w:rsidR="00963BDF">
              <w:rPr>
                <w:sz w:val="28"/>
                <w:szCs w:val="28"/>
              </w:rPr>
              <w:t xml:space="preserve"> рублей;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</w:t>
            </w:r>
            <w:r w:rsidR="00963BDF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>-</w:t>
            </w:r>
            <w:r w:rsidR="000C6E68">
              <w:rPr>
                <w:sz w:val="28"/>
                <w:szCs w:val="28"/>
              </w:rPr>
              <w:t xml:space="preserve">  </w:t>
            </w:r>
            <w:r w:rsidR="00A727B6">
              <w:rPr>
                <w:sz w:val="28"/>
                <w:szCs w:val="28"/>
              </w:rPr>
              <w:t>0</w:t>
            </w:r>
            <w:r w:rsidR="00963BDF">
              <w:rPr>
                <w:sz w:val="28"/>
                <w:szCs w:val="28"/>
              </w:rPr>
              <w:t xml:space="preserve"> тыс. рублей;</w:t>
            </w:r>
          </w:p>
          <w:p w:rsidR="007D298D" w:rsidRDefault="007D298D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963BDF">
              <w:rPr>
                <w:sz w:val="28"/>
                <w:szCs w:val="28"/>
              </w:rPr>
              <w:t xml:space="preserve"> год </w:t>
            </w:r>
            <w:r>
              <w:rPr>
                <w:sz w:val="28"/>
                <w:szCs w:val="28"/>
              </w:rPr>
              <w:t>-</w:t>
            </w:r>
            <w:r w:rsidR="00963BDF">
              <w:rPr>
                <w:sz w:val="28"/>
                <w:szCs w:val="28"/>
              </w:rPr>
              <w:t xml:space="preserve"> </w:t>
            </w:r>
            <w:r w:rsidR="000C6E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963BDF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 </w:t>
            </w:r>
            <w:proofErr w:type="spellStart"/>
            <w:r>
              <w:rPr>
                <w:sz w:val="28"/>
                <w:szCs w:val="28"/>
              </w:rPr>
              <w:t>поселка</w:t>
            </w:r>
            <w:proofErr w:type="spellEnd"/>
            <w:r>
              <w:rPr>
                <w:sz w:val="28"/>
                <w:szCs w:val="28"/>
              </w:rPr>
              <w:t xml:space="preserve"> Хомутово – </w:t>
            </w:r>
            <w:r w:rsidR="00A727B6">
              <w:rPr>
                <w:sz w:val="28"/>
                <w:szCs w:val="28"/>
              </w:rPr>
              <w:t>922,4466</w:t>
            </w:r>
            <w:r>
              <w:rPr>
                <w:sz w:val="28"/>
                <w:szCs w:val="28"/>
              </w:rPr>
              <w:t xml:space="preserve"> тыс. рублей,                        в том числе по годам:</w:t>
            </w:r>
          </w:p>
          <w:p w:rsidR="0004640D" w:rsidRDefault="00963BDF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 -  </w:t>
            </w:r>
            <w:r w:rsidR="0004640D">
              <w:rPr>
                <w:sz w:val="28"/>
                <w:szCs w:val="28"/>
              </w:rPr>
              <w:t>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год  - </w:t>
            </w:r>
            <w:r>
              <w:rPr>
                <w:rFonts w:ascii="Times New Roman" w:hAnsi="Times New Roman" w:cs="Times New Roman"/>
                <w:b w:val="0"/>
              </w:rPr>
              <w:t xml:space="preserve"> 0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0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год  -  </w:t>
            </w:r>
            <w:r w:rsidR="00753878">
              <w:rPr>
                <w:rFonts w:ascii="Times New Roman" w:hAnsi="Times New Roman" w:cs="Times New Roman"/>
                <w:b w:val="0"/>
              </w:rPr>
              <w:t>186,80837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год  -  </w:t>
            </w:r>
            <w:r w:rsidR="006A26A3">
              <w:rPr>
                <w:rFonts w:ascii="Times New Roman" w:hAnsi="Times New Roman" w:cs="Times New Roman"/>
                <w:b w:val="0"/>
              </w:rPr>
              <w:t>19,19321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A727B6">
              <w:rPr>
                <w:rFonts w:ascii="Times New Roman" w:hAnsi="Times New Roman" w:cs="Times New Roman"/>
                <w:b w:val="0"/>
              </w:rPr>
              <w:t>661,1910</w:t>
            </w:r>
            <w:r w:rsidR="00963BD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963BDF">
              <w:rPr>
                <w:sz w:val="28"/>
                <w:szCs w:val="28"/>
              </w:rPr>
              <w:t xml:space="preserve">год  -  0 </w:t>
            </w:r>
            <w:r w:rsidR="00963BDF" w:rsidRPr="00963BDF">
              <w:rPr>
                <w:sz w:val="28"/>
                <w:szCs w:val="28"/>
              </w:rPr>
              <w:t>тыс. рублей</w:t>
            </w:r>
            <w:r w:rsidR="00963BDF">
              <w:rPr>
                <w:sz w:val="28"/>
                <w:szCs w:val="28"/>
              </w:rPr>
              <w:t>;</w:t>
            </w:r>
          </w:p>
          <w:p w:rsidR="000C6E68" w:rsidRDefault="004B05E0" w:rsidP="000C6E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</w:t>
            </w:r>
            <w:r w:rsidR="000C6E68">
              <w:rPr>
                <w:sz w:val="28"/>
                <w:szCs w:val="28"/>
              </w:rPr>
              <w:t xml:space="preserve">год  -  0 </w:t>
            </w:r>
            <w:r w:rsidR="000C6E68" w:rsidRPr="00963BDF">
              <w:rPr>
                <w:sz w:val="28"/>
                <w:szCs w:val="28"/>
              </w:rPr>
              <w:t>тыс. рублей</w:t>
            </w:r>
            <w:r w:rsidR="000C6E68">
              <w:rPr>
                <w:sz w:val="28"/>
                <w:szCs w:val="28"/>
              </w:rPr>
              <w:t>;</w:t>
            </w:r>
          </w:p>
          <w:p w:rsidR="000C6E68" w:rsidRDefault="007D298D" w:rsidP="000C6E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="000C6E68">
              <w:rPr>
                <w:sz w:val="28"/>
                <w:szCs w:val="28"/>
              </w:rPr>
              <w:t xml:space="preserve">год  -  0 </w:t>
            </w:r>
            <w:r w:rsidR="000C6E68" w:rsidRPr="00963BDF">
              <w:rPr>
                <w:sz w:val="28"/>
                <w:szCs w:val="28"/>
              </w:rPr>
              <w:t>тыс. рублей</w:t>
            </w:r>
            <w:r w:rsidR="000C6E68">
              <w:rPr>
                <w:sz w:val="28"/>
                <w:szCs w:val="28"/>
              </w:rPr>
              <w:t>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муниципального дорожного фонда </w:t>
            </w:r>
            <w:proofErr w:type="spellStart"/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</w:t>
            </w:r>
            <w:r w:rsidR="00750A8F">
              <w:rPr>
                <w:sz w:val="28"/>
                <w:szCs w:val="28"/>
              </w:rPr>
              <w:t>селка</w:t>
            </w:r>
            <w:proofErr w:type="spellEnd"/>
            <w:r w:rsidR="00750A8F">
              <w:rPr>
                <w:sz w:val="28"/>
                <w:szCs w:val="28"/>
              </w:rPr>
              <w:t xml:space="preserve"> Хомутово – </w:t>
            </w:r>
            <w:r w:rsidR="00A727B6">
              <w:rPr>
                <w:sz w:val="28"/>
                <w:szCs w:val="28"/>
              </w:rPr>
              <w:t>123,9336</w:t>
            </w:r>
            <w:r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</w:t>
            </w:r>
            <w:r w:rsidR="0004640D">
              <w:rPr>
                <w:sz w:val="28"/>
                <w:szCs w:val="28"/>
              </w:rPr>
              <w:t xml:space="preserve"> 6,86449  тыс. рублей;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-</w:t>
            </w:r>
            <w:r w:rsidR="0004640D">
              <w:rPr>
                <w:sz w:val="28"/>
                <w:szCs w:val="28"/>
              </w:rPr>
              <w:t xml:space="preserve"> 14,2773</w:t>
            </w:r>
            <w:r w:rsidR="00701899">
              <w:rPr>
                <w:sz w:val="28"/>
                <w:szCs w:val="28"/>
              </w:rPr>
              <w:t>2</w:t>
            </w:r>
            <w:r w:rsidR="0004640D"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- 19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>год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19,67563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>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24,59729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0C6E68">
              <w:rPr>
                <w:rFonts w:ascii="Times New Roman" w:hAnsi="Times New Roman" w:cs="Times New Roman"/>
                <w:b w:val="0"/>
              </w:rPr>
              <w:t xml:space="preserve">год -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19,</w:t>
            </w:r>
            <w:r w:rsidR="000C6E68">
              <w:rPr>
                <w:rFonts w:ascii="Times New Roman" w:hAnsi="Times New Roman" w:cs="Times New Roman"/>
                <w:b w:val="0"/>
              </w:rPr>
              <w:t>60543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C6E68">
              <w:rPr>
                <w:sz w:val="28"/>
                <w:szCs w:val="28"/>
              </w:rPr>
              <w:t xml:space="preserve">год -  </w:t>
            </w:r>
            <w:r w:rsidR="000C6E68" w:rsidRPr="000C6E68">
              <w:rPr>
                <w:sz w:val="28"/>
                <w:szCs w:val="28"/>
              </w:rPr>
              <w:t>19,60543 тыс. рублей,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</w:t>
            </w:r>
            <w:r w:rsidR="000C6E68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 xml:space="preserve">- </w:t>
            </w:r>
            <w:r w:rsidR="000C6E68">
              <w:rPr>
                <w:sz w:val="28"/>
                <w:szCs w:val="28"/>
              </w:rPr>
              <w:t xml:space="preserve"> 19,60543 тыс. рублей;</w:t>
            </w:r>
          </w:p>
          <w:p w:rsidR="007D298D" w:rsidRDefault="007D298D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0C6E68">
              <w:rPr>
                <w:sz w:val="28"/>
                <w:szCs w:val="28"/>
              </w:rPr>
              <w:t xml:space="preserve"> год </w:t>
            </w:r>
            <w:r>
              <w:rPr>
                <w:sz w:val="28"/>
                <w:szCs w:val="28"/>
              </w:rPr>
              <w:t>-</w:t>
            </w:r>
            <w:r w:rsidR="000C6E6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0</w:t>
            </w:r>
            <w:r w:rsidR="000C6E68">
              <w:t xml:space="preserve"> </w:t>
            </w:r>
            <w:r w:rsidR="000C6E68" w:rsidRPr="000C6E68">
              <w:rPr>
                <w:sz w:val="28"/>
                <w:szCs w:val="28"/>
              </w:rPr>
              <w:t>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– </w:t>
            </w:r>
            <w:r w:rsidR="00A727B6">
              <w:rPr>
                <w:sz w:val="28"/>
                <w:szCs w:val="28"/>
              </w:rPr>
              <w:t>181,6005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21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45204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6B50B0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B50B0">
              <w:rPr>
                <w:rFonts w:ascii="Times New Roman" w:hAnsi="Times New Roman" w:cs="Times New Roman"/>
                <w:b w:val="0"/>
              </w:rPr>
              <w:t>20,</w:t>
            </w:r>
            <w:r w:rsidR="00600723">
              <w:rPr>
                <w:rFonts w:ascii="Times New Roman" w:hAnsi="Times New Roman" w:cs="Times New Roman"/>
                <w:b w:val="0"/>
              </w:rPr>
              <w:t>10731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>19,87642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тыс. рублей.</w:t>
            </w:r>
          </w:p>
          <w:p w:rsidR="000C6E68" w:rsidRDefault="000C6E68" w:rsidP="000C6E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2024 год </w:t>
            </w:r>
            <w:r w:rsidR="00A727B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A727B6">
              <w:rPr>
                <w:sz w:val="28"/>
                <w:szCs w:val="28"/>
              </w:rPr>
              <w:t>17,95912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0C6E68">
              <w:rPr>
                <w:sz w:val="28"/>
                <w:szCs w:val="28"/>
              </w:rPr>
              <w:t xml:space="preserve"> год -</w:t>
            </w:r>
            <w:r>
              <w:rPr>
                <w:sz w:val="28"/>
                <w:szCs w:val="28"/>
              </w:rPr>
              <w:t xml:space="preserve"> </w:t>
            </w:r>
            <w:r w:rsidR="00A727B6">
              <w:rPr>
                <w:sz w:val="28"/>
                <w:szCs w:val="28"/>
              </w:rPr>
              <w:t>0</w:t>
            </w:r>
            <w:r w:rsidR="000C6E68">
              <w:rPr>
                <w:sz w:val="28"/>
                <w:szCs w:val="28"/>
              </w:rPr>
              <w:t xml:space="preserve"> </w:t>
            </w:r>
            <w:r w:rsidR="000C6E68" w:rsidRPr="000C6E68">
              <w:rPr>
                <w:sz w:val="28"/>
                <w:szCs w:val="28"/>
              </w:rPr>
              <w:t>тыс. рублей;</w:t>
            </w:r>
          </w:p>
          <w:p w:rsidR="007D298D" w:rsidRDefault="007D298D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="000C6E68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>-</w:t>
            </w:r>
            <w:r w:rsidR="000C6E6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0</w:t>
            </w:r>
            <w:r w:rsidR="000C6E68">
              <w:t xml:space="preserve"> </w:t>
            </w:r>
            <w:r w:rsidR="000C6E68">
              <w:rPr>
                <w:sz w:val="28"/>
                <w:szCs w:val="28"/>
              </w:rPr>
              <w:t>тыс. рублей.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рожного фонда Орловской области – </w:t>
            </w:r>
            <w:r w:rsidR="00A727B6">
              <w:rPr>
                <w:sz w:val="28"/>
                <w:szCs w:val="28"/>
              </w:rPr>
              <w:t>12269,4275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- </w:t>
            </w:r>
            <w:r w:rsidR="0004640D">
              <w:rPr>
                <w:sz w:val="28"/>
                <w:szCs w:val="28"/>
              </w:rPr>
              <w:t>679,58499  тыс. рублей;</w:t>
            </w:r>
          </w:p>
          <w:p w:rsidR="0004640D" w:rsidRDefault="000C6E68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- </w:t>
            </w:r>
            <w:r w:rsidR="0004640D">
              <w:rPr>
                <w:sz w:val="28"/>
                <w:szCs w:val="28"/>
              </w:rPr>
              <w:t>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1911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1947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88689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</w:t>
            </w:r>
            <w:r w:rsidR="000C6E68">
              <w:rPr>
                <w:rFonts w:ascii="Times New Roman" w:hAnsi="Times New Roman" w:cs="Times New Roman"/>
                <w:b w:val="0"/>
              </w:rPr>
              <w:t>год 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6A26A3">
              <w:rPr>
                <w:rFonts w:ascii="Times New Roman" w:hAnsi="Times New Roman" w:cs="Times New Roman"/>
                <w:b w:val="0"/>
              </w:rPr>
              <w:t>2435,13258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0C6E68">
              <w:rPr>
                <w:rFonts w:ascii="Times New Roman" w:hAnsi="Times New Roman" w:cs="Times New Roman"/>
                <w:b w:val="0"/>
              </w:rPr>
              <w:t>год -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0C6E68">
              <w:rPr>
                <w:rFonts w:ascii="Times New Roman" w:hAnsi="Times New Roman" w:cs="Times New Roman"/>
                <w:b w:val="0"/>
              </w:rPr>
              <w:t>1940,93787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="00AE302D">
              <w:rPr>
                <w:rFonts w:ascii="Times New Roman" w:hAnsi="Times New Roman" w:cs="Times New Roman"/>
                <w:b w:val="0"/>
              </w:rPr>
              <w:t>;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0C6E68">
              <w:rPr>
                <w:sz w:val="28"/>
                <w:szCs w:val="28"/>
              </w:rPr>
              <w:t xml:space="preserve"> </w:t>
            </w:r>
            <w:r w:rsidR="00AE302D">
              <w:rPr>
                <w:sz w:val="28"/>
                <w:szCs w:val="28"/>
              </w:rPr>
              <w:t>год - 1940,93787 тыс. рублей;</w:t>
            </w:r>
          </w:p>
          <w:p w:rsidR="004B05E0" w:rsidRDefault="004B05E0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</w:t>
            </w:r>
            <w:r w:rsidR="000C6E68" w:rsidRPr="000C6E68">
              <w:rPr>
                <w:sz w:val="28"/>
                <w:szCs w:val="28"/>
              </w:rPr>
              <w:t xml:space="preserve">год - </w:t>
            </w:r>
            <w:r w:rsidR="00A727B6">
              <w:rPr>
                <w:sz w:val="28"/>
                <w:szCs w:val="28"/>
              </w:rPr>
              <w:t xml:space="preserve"> 0</w:t>
            </w:r>
            <w:r w:rsidR="000C6E68" w:rsidRPr="000C6E68">
              <w:rPr>
                <w:sz w:val="28"/>
                <w:szCs w:val="28"/>
              </w:rPr>
              <w:t xml:space="preserve"> тыс. рублей,</w:t>
            </w:r>
          </w:p>
          <w:p w:rsidR="007D298D" w:rsidRDefault="007D298D" w:rsidP="004B05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E302D">
              <w:rPr>
                <w:sz w:val="28"/>
                <w:szCs w:val="28"/>
              </w:rPr>
              <w:t xml:space="preserve"> </w:t>
            </w:r>
            <w:r w:rsidR="000C6E68">
              <w:t xml:space="preserve"> </w:t>
            </w:r>
            <w:r w:rsidR="00AE302D">
              <w:rPr>
                <w:sz w:val="28"/>
                <w:szCs w:val="28"/>
              </w:rPr>
              <w:t>год -  0 тыс. рублей.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– </w:t>
            </w:r>
            <w:r w:rsidR="00A727B6">
              <w:rPr>
                <w:sz w:val="28"/>
                <w:szCs w:val="28"/>
              </w:rPr>
              <w:t>13512,3168</w:t>
            </w:r>
            <w:r w:rsidR="00AE30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рублей, в том числе по годам:</w:t>
            </w:r>
          </w:p>
          <w:p w:rsidR="0004640D" w:rsidRDefault="00AE302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-</w:t>
            </w:r>
            <w:r w:rsidR="0004640D">
              <w:rPr>
                <w:sz w:val="28"/>
                <w:szCs w:val="28"/>
              </w:rPr>
              <w:t xml:space="preserve"> 1060,70577  тыс. рублей;</w:t>
            </w:r>
          </w:p>
          <w:p w:rsidR="0004640D" w:rsidRDefault="00AE302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 -</w:t>
            </w:r>
            <w:r w:rsidR="0004640D">
              <w:rPr>
                <w:sz w:val="28"/>
                <w:szCs w:val="28"/>
              </w:rPr>
              <w:t xml:space="preserve">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AE302D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>
              <w:rPr>
                <w:rFonts w:ascii="Times New Roman" w:hAnsi="Times New Roman" w:cs="Times New Roman"/>
                <w:b w:val="0"/>
              </w:rPr>
              <w:t>2156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167EF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="00AE302D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1925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75191 тыс.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2022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="00AE302D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600723">
              <w:rPr>
                <w:rFonts w:ascii="Times New Roman" w:hAnsi="Times New Roman" w:cs="Times New Roman"/>
                <w:b w:val="0"/>
              </w:rPr>
              <w:t>1990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600723">
              <w:rPr>
                <w:rFonts w:ascii="Times New Roman" w:hAnsi="Times New Roman" w:cs="Times New Roman"/>
                <w:b w:val="0"/>
              </w:rPr>
              <w:t>62405</w:t>
            </w:r>
            <w:r w:rsidR="006B50B0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2023 </w:t>
            </w:r>
            <w:r w:rsidR="006A26A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AE302D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AE302D">
              <w:rPr>
                <w:rFonts w:ascii="Times New Roman" w:hAnsi="Times New Roman" w:cs="Times New Roman"/>
                <w:b w:val="0"/>
              </w:rPr>
              <w:t>1967,76513</w:t>
            </w:r>
            <w:r w:rsidR="009644D6">
              <w:rPr>
                <w:rFonts w:ascii="Times New Roman" w:hAnsi="Times New Roman" w:cs="Times New Roman"/>
                <w:b w:val="0"/>
              </w:rPr>
              <w:t xml:space="preserve"> тыс. рублей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AE302D" w:rsidRPr="00AE302D">
              <w:rPr>
                <w:sz w:val="28"/>
                <w:szCs w:val="28"/>
              </w:rPr>
              <w:t>год  -</w:t>
            </w:r>
            <w:r w:rsidR="00AE302D">
              <w:rPr>
                <w:sz w:val="28"/>
                <w:szCs w:val="28"/>
              </w:rPr>
              <w:t xml:space="preserve"> </w:t>
            </w:r>
            <w:r w:rsidR="00A727B6">
              <w:rPr>
                <w:sz w:val="28"/>
                <w:szCs w:val="28"/>
              </w:rPr>
              <w:t>1777,95331</w:t>
            </w:r>
            <w:r w:rsidR="00AE302D" w:rsidRPr="00AE302D">
              <w:rPr>
                <w:sz w:val="28"/>
                <w:szCs w:val="28"/>
              </w:rPr>
              <w:t xml:space="preserve"> тыс. рублей,</w:t>
            </w:r>
          </w:p>
          <w:p w:rsidR="004B05E0" w:rsidRDefault="004B05E0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</w:t>
            </w:r>
            <w:r w:rsidR="00AE302D" w:rsidRPr="00AE302D">
              <w:rPr>
                <w:sz w:val="28"/>
                <w:szCs w:val="28"/>
              </w:rPr>
              <w:t xml:space="preserve">год  - </w:t>
            </w:r>
            <w:r w:rsidR="00A727B6">
              <w:rPr>
                <w:sz w:val="28"/>
                <w:szCs w:val="28"/>
              </w:rPr>
              <w:t xml:space="preserve"> 0</w:t>
            </w:r>
            <w:r w:rsidR="00AE302D">
              <w:rPr>
                <w:sz w:val="28"/>
                <w:szCs w:val="28"/>
              </w:rPr>
              <w:t xml:space="preserve"> тыс. рублей;</w:t>
            </w:r>
          </w:p>
          <w:p w:rsidR="007D298D" w:rsidRPr="008A0EDB" w:rsidRDefault="007D298D" w:rsidP="00AE30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E302D">
              <w:t xml:space="preserve"> </w:t>
            </w:r>
            <w:r w:rsidR="00AE302D" w:rsidRPr="00AE302D">
              <w:rPr>
                <w:sz w:val="28"/>
                <w:szCs w:val="28"/>
              </w:rPr>
              <w:t xml:space="preserve">год  - </w:t>
            </w:r>
            <w:r w:rsidR="00AE302D">
              <w:rPr>
                <w:sz w:val="28"/>
                <w:szCs w:val="28"/>
              </w:rPr>
              <w:t xml:space="preserve"> 0</w:t>
            </w:r>
            <w:r w:rsidR="00AE302D" w:rsidRPr="00AE302D">
              <w:rPr>
                <w:sz w:val="28"/>
                <w:szCs w:val="28"/>
              </w:rPr>
              <w:t xml:space="preserve"> тыс. рублей</w:t>
            </w:r>
            <w:r w:rsidR="00AE302D">
              <w:rPr>
                <w:sz w:val="28"/>
                <w:szCs w:val="28"/>
              </w:rPr>
              <w:t>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</w:t>
            </w:r>
            <w:r w:rsidR="002168E3">
              <w:rPr>
                <w:sz w:val="28"/>
                <w:szCs w:val="28"/>
              </w:rPr>
              <w:t>1</w:t>
            </w:r>
            <w:r w:rsidR="00314BF7">
              <w:rPr>
                <w:sz w:val="28"/>
                <w:szCs w:val="28"/>
              </w:rPr>
              <w:t>3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й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7B0C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B0CC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4B05E0">
              <w:rPr>
                <w:sz w:val="28"/>
                <w:szCs w:val="28"/>
              </w:rPr>
              <w:t>2</w:t>
            </w:r>
            <w:r w:rsidR="00913E30">
              <w:rPr>
                <w:sz w:val="28"/>
                <w:szCs w:val="28"/>
              </w:rPr>
              <w:t xml:space="preserve"> территори</w:t>
            </w:r>
            <w:r w:rsidR="004B05E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Default="00D92E5A" w:rsidP="002168E3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>не менее 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 w:rsidR="007C7FF2">
              <w:rPr>
                <w:sz w:val="28"/>
                <w:szCs w:val="28"/>
              </w:rPr>
              <w:t xml:space="preserve"> </w:t>
            </w:r>
          </w:p>
          <w:p w:rsidR="004B05E0" w:rsidRDefault="004B05E0" w:rsidP="004B05E0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не менее 1 территории </w:t>
            </w:r>
          </w:p>
          <w:p w:rsidR="007D298D" w:rsidRPr="004C444F" w:rsidRDefault="007D298D" w:rsidP="007D298D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не менее 1 территории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55648B">
              <w:rPr>
                <w:sz w:val="28"/>
                <w:szCs w:val="28"/>
              </w:rPr>
              <w:t>1</w:t>
            </w:r>
            <w:r w:rsidR="00314BF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55648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55648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</w:t>
            </w:r>
            <w:r w:rsidR="002168E3">
              <w:rPr>
                <w:sz w:val="28"/>
                <w:szCs w:val="28"/>
              </w:rPr>
              <w:t>–</w:t>
            </w:r>
            <w:r w:rsidR="004B05E0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</w:rPr>
              <w:t>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04640D" w:rsidRDefault="007C7FF2" w:rsidP="002168E3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2168E3">
              <w:rPr>
                <w:sz w:val="28"/>
                <w:szCs w:val="28"/>
              </w:rPr>
              <w:t xml:space="preserve">не менее </w:t>
            </w:r>
            <w:r w:rsidR="000F303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2168E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 </w:t>
            </w:r>
          </w:p>
          <w:p w:rsidR="004B05E0" w:rsidRDefault="004B05E0" w:rsidP="004B05E0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не менее 1 территории. </w:t>
            </w:r>
          </w:p>
          <w:p w:rsidR="007D298D" w:rsidRPr="004C444F" w:rsidRDefault="007D298D" w:rsidP="00314BF7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2026 году – не менее </w:t>
            </w:r>
            <w:r w:rsidR="00314BF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lastRenderedPageBreak/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spellEnd"/>
      <w:r w:rsidR="00437997" w:rsidRPr="008867D5">
        <w:rPr>
          <w:sz w:val="28"/>
          <w:szCs w:val="28"/>
        </w:rPr>
        <w:t>.</w:t>
      </w:r>
      <w:r w:rsidR="004B05E0">
        <w:rPr>
          <w:sz w:val="28"/>
          <w:szCs w:val="28"/>
        </w:rPr>
        <w:t xml:space="preserve"> </w:t>
      </w:r>
      <w:r w:rsidR="00437997" w:rsidRPr="008867D5">
        <w:rPr>
          <w:sz w:val="28"/>
          <w:szCs w:val="28"/>
        </w:rPr>
        <w:t>Хомутово</w:t>
      </w:r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314BF7">
        <w:rPr>
          <w:sz w:val="28"/>
          <w:szCs w:val="28"/>
        </w:rPr>
        <w:t xml:space="preserve">27 </w:t>
      </w:r>
      <w:r w:rsidRPr="008867D5">
        <w:rPr>
          <w:sz w:val="28"/>
          <w:szCs w:val="28"/>
        </w:rPr>
        <w:t>дворов</w:t>
      </w:r>
      <w:r w:rsidR="00A94C87">
        <w:rPr>
          <w:sz w:val="28"/>
          <w:szCs w:val="28"/>
        </w:rPr>
        <w:t>ы</w:t>
      </w:r>
      <w:r w:rsidR="00314BF7">
        <w:rPr>
          <w:sz w:val="28"/>
          <w:szCs w:val="28"/>
        </w:rPr>
        <w:t>х</w:t>
      </w:r>
      <w:r w:rsidRPr="008867D5">
        <w:rPr>
          <w:sz w:val="28"/>
          <w:szCs w:val="28"/>
        </w:rPr>
        <w:t xml:space="preserve"> территори</w:t>
      </w:r>
      <w:r w:rsidR="00314BF7">
        <w:rPr>
          <w:sz w:val="28"/>
          <w:szCs w:val="28"/>
        </w:rPr>
        <w:t>й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="00A46793">
        <w:rPr>
          <w:sz w:val="28"/>
          <w:szCs w:val="28"/>
        </w:rPr>
        <w:t xml:space="preserve"> м</w:t>
      </w:r>
      <w:proofErr w:type="gramStart"/>
      <w:r w:rsidR="00A46793">
        <w:rPr>
          <w:sz w:val="28"/>
          <w:szCs w:val="28"/>
          <w:vertAlign w:val="superscript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spellEnd"/>
      <w:r w:rsidR="0014234F">
        <w:rPr>
          <w:sz w:val="28"/>
          <w:szCs w:val="28"/>
        </w:rPr>
        <w:t>.</w:t>
      </w:r>
      <w:r w:rsidR="004B05E0">
        <w:rPr>
          <w:sz w:val="28"/>
          <w:szCs w:val="28"/>
        </w:rPr>
        <w:t xml:space="preserve"> </w:t>
      </w:r>
      <w:r w:rsidR="0014234F">
        <w:rPr>
          <w:sz w:val="28"/>
          <w:szCs w:val="28"/>
        </w:rPr>
        <w:t>Хомутово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55648B">
        <w:rPr>
          <w:sz w:val="28"/>
          <w:szCs w:val="28"/>
        </w:rPr>
        <w:t>1</w:t>
      </w:r>
      <w:r w:rsidR="00314BF7">
        <w:rPr>
          <w:sz w:val="28"/>
          <w:szCs w:val="28"/>
        </w:rPr>
        <w:t>4</w:t>
      </w:r>
      <w:r w:rsidR="00D84347">
        <w:rPr>
          <w:sz w:val="28"/>
          <w:szCs w:val="28"/>
        </w:rPr>
        <w:t xml:space="preserve"> скверов и парков/</w:t>
      </w:r>
      <w:r w:rsidR="00314BF7">
        <w:rPr>
          <w:sz w:val="28"/>
          <w:szCs w:val="28"/>
        </w:rPr>
        <w:t>21702</w:t>
      </w:r>
      <w:r w:rsidR="00A46793">
        <w:rPr>
          <w:sz w:val="28"/>
          <w:szCs w:val="28"/>
        </w:rPr>
        <w:t>м</w:t>
      </w:r>
      <w:r w:rsidR="00A46793">
        <w:rPr>
          <w:sz w:val="28"/>
          <w:szCs w:val="28"/>
          <w:vertAlign w:val="superscript"/>
        </w:rPr>
        <w:t>2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</w:t>
      </w:r>
      <w:proofErr w:type="spellStart"/>
      <w:r>
        <w:rPr>
          <w:sz w:val="28"/>
          <w:szCs w:val="28"/>
        </w:rPr>
        <w:t>поселке</w:t>
      </w:r>
      <w:proofErr w:type="spellEnd"/>
      <w:r>
        <w:rPr>
          <w:sz w:val="28"/>
          <w:szCs w:val="28"/>
        </w:rPr>
        <w:t xml:space="preserve"> насчитывается </w:t>
      </w:r>
      <w:r w:rsidR="0055648B">
        <w:rPr>
          <w:sz w:val="28"/>
          <w:szCs w:val="28"/>
        </w:rPr>
        <w:t>1</w:t>
      </w:r>
      <w:r w:rsidR="00691571">
        <w:rPr>
          <w:sz w:val="28"/>
          <w:szCs w:val="28"/>
        </w:rPr>
        <w:t>4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496"/>
        <w:gridCol w:w="2130"/>
      </w:tblGrid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1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Площадь «Ленина»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55648B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Сквер по улице Комсомольской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55648B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3</w:t>
            </w: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Парк культуры и отдыха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Мемориал «Славы»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Автовокзальная площадь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6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314BF7" w:rsidRDefault="0004640D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Школьный бульвар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314BF7" w:rsidRDefault="00D84347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7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314BF7" w:rsidRDefault="00D84347" w:rsidP="00A622F9">
            <w:pPr>
              <w:spacing w:line="100" w:lineRule="atLeast"/>
              <w:jc w:val="center"/>
              <w:rPr>
                <w:sz w:val="24"/>
                <w:szCs w:val="24"/>
                <w:highlight w:val="yellow"/>
              </w:rPr>
            </w:pPr>
            <w:r w:rsidRPr="00314BF7">
              <w:rPr>
                <w:sz w:val="24"/>
                <w:szCs w:val="24"/>
              </w:rPr>
              <w:t>Сквер «Дружбы»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314BF7" w:rsidRDefault="00A94C87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8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314BF7" w:rsidRDefault="00A94C87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 xml:space="preserve">Пешеходная зона по </w:t>
            </w:r>
            <w:proofErr w:type="spellStart"/>
            <w:r w:rsidRPr="00314BF7">
              <w:rPr>
                <w:sz w:val="24"/>
                <w:szCs w:val="24"/>
              </w:rPr>
              <w:t>ул</w:t>
            </w:r>
            <w:proofErr w:type="gramStart"/>
            <w:r w:rsidRPr="00314BF7">
              <w:rPr>
                <w:sz w:val="24"/>
                <w:szCs w:val="24"/>
              </w:rPr>
              <w:t>.К</w:t>
            </w:r>
            <w:proofErr w:type="gramEnd"/>
            <w:r w:rsidRPr="00314BF7">
              <w:rPr>
                <w:sz w:val="24"/>
                <w:szCs w:val="24"/>
              </w:rPr>
              <w:t>ооперативной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F303A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Pr="00314BF7" w:rsidRDefault="000F303A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9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03A" w:rsidRPr="00314BF7" w:rsidRDefault="000F303A" w:rsidP="00A622F9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Центральный сквер</w:t>
            </w:r>
            <w:r w:rsidR="00A46793" w:rsidRPr="00314BF7">
              <w:rPr>
                <w:sz w:val="24"/>
                <w:szCs w:val="24"/>
              </w:rPr>
              <w:t xml:space="preserve"> (1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03A" w:rsidRDefault="00A46793" w:rsidP="00A622F9">
            <w:pPr>
              <w:spacing w:line="100" w:lineRule="atLeast"/>
              <w:jc w:val="center"/>
            </w:pPr>
            <w:r>
              <w:t>400</w:t>
            </w:r>
          </w:p>
        </w:tc>
      </w:tr>
      <w:tr w:rsidR="0055648B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Pr="00314BF7" w:rsidRDefault="0055648B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1</w:t>
            </w:r>
            <w:r w:rsidR="00A46793" w:rsidRPr="00314BF7">
              <w:rPr>
                <w:sz w:val="24"/>
                <w:szCs w:val="24"/>
              </w:rPr>
              <w:t>0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48B" w:rsidRPr="00314BF7" w:rsidRDefault="00A46793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Центральный сквер (2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48B" w:rsidRDefault="00A46793" w:rsidP="00A622F9">
            <w:pPr>
              <w:spacing w:line="100" w:lineRule="atLeast"/>
              <w:jc w:val="center"/>
            </w:pPr>
            <w:r>
              <w:t>1100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Pr="00314BF7" w:rsidRDefault="00A46793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11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Pr="00314BF7" w:rsidRDefault="00A46793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 xml:space="preserve"> Пешеходная дорожка к Мемориалу Славы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Pr="00314BF7" w:rsidRDefault="00A46793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>12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6793" w:rsidRPr="00314BF7" w:rsidRDefault="00A46793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314BF7">
              <w:rPr>
                <w:sz w:val="24"/>
                <w:szCs w:val="24"/>
              </w:rPr>
              <w:t xml:space="preserve"> Тротуар от Мемориала Славы до центрального сквера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Default="00A46793" w:rsidP="00A46793">
            <w:pPr>
              <w:spacing w:line="100" w:lineRule="atLeast"/>
              <w:jc w:val="center"/>
            </w:pPr>
            <w:r>
              <w:t>600</w:t>
            </w:r>
          </w:p>
        </w:tc>
      </w:tr>
      <w:tr w:rsidR="00314BF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BF7" w:rsidRPr="00314BF7" w:rsidRDefault="00314BF7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BF7" w:rsidRPr="00314BF7" w:rsidRDefault="00314BF7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районного Центра культуры</w:t>
            </w:r>
            <w:r w:rsidR="00691571">
              <w:rPr>
                <w:sz w:val="24"/>
                <w:szCs w:val="24"/>
              </w:rPr>
              <w:t xml:space="preserve"> (1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F7" w:rsidRDefault="00691571" w:rsidP="00A46793">
            <w:pPr>
              <w:spacing w:line="100" w:lineRule="atLeast"/>
              <w:jc w:val="center"/>
            </w:pPr>
            <w:r>
              <w:t>336</w:t>
            </w:r>
          </w:p>
        </w:tc>
      </w:tr>
      <w:tr w:rsidR="00314BF7" w:rsidTr="0055648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BF7" w:rsidRPr="00314BF7" w:rsidRDefault="00691571" w:rsidP="00A46793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4BF7" w:rsidRPr="00314BF7" w:rsidRDefault="00691571" w:rsidP="00691571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районного Центра культуры (2 этап)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BF7" w:rsidRDefault="00691571" w:rsidP="00A46793">
            <w:pPr>
              <w:spacing w:line="100" w:lineRule="atLeast"/>
              <w:jc w:val="center"/>
            </w:pPr>
            <w:r>
              <w:t>250</w:t>
            </w:r>
          </w:p>
        </w:tc>
      </w:tr>
      <w:tr w:rsidR="00A46793" w:rsidTr="0055648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Default="00A46793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496" w:type="dxa"/>
            <w:tcBorders>
              <w:left w:val="single" w:sz="4" w:space="0" w:color="000000"/>
              <w:bottom w:val="single" w:sz="4" w:space="0" w:color="000000"/>
            </w:tcBorders>
          </w:tcPr>
          <w:p w:rsidR="00A46793" w:rsidRPr="00D84347" w:rsidRDefault="00A46793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793" w:rsidRPr="00D84347" w:rsidRDefault="00A46793" w:rsidP="00691571">
            <w:pPr>
              <w:spacing w:line="100" w:lineRule="atLeast"/>
              <w:jc w:val="center"/>
            </w:pPr>
            <w:r>
              <w:t>21</w:t>
            </w:r>
            <w:r w:rsidR="00691571">
              <w:t>702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</w:t>
      </w:r>
      <w:proofErr w:type="spellStart"/>
      <w:r w:rsidRPr="0017017A">
        <w:rPr>
          <w:sz w:val="28"/>
          <w:szCs w:val="28"/>
        </w:rPr>
        <w:t>озелененными</w:t>
      </w:r>
      <w:proofErr w:type="spellEnd"/>
      <w:r w:rsidRPr="0017017A">
        <w:rPr>
          <w:sz w:val="28"/>
          <w:szCs w:val="28"/>
        </w:rPr>
        <w:t xml:space="preserve">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рии  городского поселения Хомутово Новодеревеньковского района Орловской области в 2018-202</w:t>
      </w:r>
      <w:r w:rsidR="007D298D">
        <w:rPr>
          <w:sz w:val="28"/>
          <w:szCs w:val="28"/>
        </w:rPr>
        <w:t>6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55648B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4640D" w:rsidRPr="0017017A">
        <w:rPr>
          <w:sz w:val="28"/>
          <w:szCs w:val="28"/>
        </w:rPr>
        <w:t>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lastRenderedPageBreak/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</w:t>
      </w:r>
      <w:r w:rsidR="007D298D">
        <w:rPr>
          <w:sz w:val="28"/>
          <w:szCs w:val="28"/>
        </w:rPr>
        <w:t>6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</w:t>
      </w:r>
      <w:r w:rsidR="007D298D">
        <w:rPr>
          <w:sz w:val="28"/>
          <w:szCs w:val="28"/>
        </w:rPr>
        <w:t xml:space="preserve"> </w:t>
      </w:r>
      <w:r w:rsidR="003142E4">
        <w:rPr>
          <w:sz w:val="28"/>
          <w:szCs w:val="28"/>
        </w:rPr>
        <w:t>202</w:t>
      </w:r>
      <w:r w:rsidR="007D298D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lastRenderedPageBreak/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1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lastRenderedPageBreak/>
        <w:t>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lastRenderedPageBreak/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счет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t>ствами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lastRenderedPageBreak/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</w:t>
      </w:r>
      <w:r w:rsidR="002168E3">
        <w:rPr>
          <w:sz w:val="28"/>
          <w:szCs w:val="28"/>
        </w:rPr>
        <w:t>1</w:t>
      </w:r>
      <w:r w:rsidR="00AE302D">
        <w:rPr>
          <w:sz w:val="28"/>
          <w:szCs w:val="28"/>
        </w:rPr>
        <w:t>4</w:t>
      </w:r>
      <w:r w:rsidR="004B05E0">
        <w:rPr>
          <w:sz w:val="28"/>
          <w:szCs w:val="28"/>
        </w:rPr>
        <w:t xml:space="preserve"> </w:t>
      </w:r>
      <w:r w:rsidR="007C7FF2">
        <w:rPr>
          <w:sz w:val="28"/>
          <w:szCs w:val="28"/>
        </w:rPr>
        <w:t>территори</w:t>
      </w:r>
      <w:r w:rsidR="002168E3">
        <w:rPr>
          <w:sz w:val="28"/>
          <w:szCs w:val="28"/>
        </w:rPr>
        <w:t>й</w:t>
      </w:r>
      <w:r w:rsidR="007C7FF2">
        <w:rPr>
          <w:sz w:val="28"/>
          <w:szCs w:val="28"/>
        </w:rPr>
        <w:t>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370EDB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370EDB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– </w:t>
      </w:r>
      <w:r w:rsidR="002168E3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2168E3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 xml:space="preserve">В 2024 году – </w:t>
      </w:r>
      <w:r w:rsidR="002168E3">
        <w:rPr>
          <w:sz w:val="28"/>
          <w:szCs w:val="28"/>
        </w:rPr>
        <w:t>не менее 1 территории</w:t>
      </w:r>
      <w:r w:rsidR="007C7FF2">
        <w:rPr>
          <w:sz w:val="28"/>
          <w:szCs w:val="28"/>
        </w:rPr>
        <w:t xml:space="preserve"> </w:t>
      </w:r>
    </w:p>
    <w:p w:rsidR="004B05E0" w:rsidRDefault="004B05E0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523974">
        <w:rPr>
          <w:sz w:val="28"/>
          <w:szCs w:val="28"/>
        </w:rPr>
        <w:t>5</w:t>
      </w:r>
      <w:r>
        <w:rPr>
          <w:sz w:val="28"/>
          <w:szCs w:val="28"/>
        </w:rPr>
        <w:t xml:space="preserve"> году – не менее 1 территории</w:t>
      </w:r>
    </w:p>
    <w:p w:rsidR="007D298D" w:rsidRDefault="007D298D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2026 году – не менее 1 территории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F63646">
        <w:rPr>
          <w:sz w:val="28"/>
          <w:szCs w:val="28"/>
        </w:rPr>
        <w:t>1</w:t>
      </w:r>
      <w:r w:rsidR="00691571">
        <w:rPr>
          <w:sz w:val="28"/>
          <w:szCs w:val="28"/>
        </w:rPr>
        <w:t>4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F6364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</w:t>
      </w:r>
      <w:r w:rsidR="00F63646">
        <w:rPr>
          <w:sz w:val="28"/>
          <w:szCs w:val="28"/>
        </w:rPr>
        <w:t>–</w:t>
      </w:r>
      <w:r w:rsidR="007C7FF2">
        <w:rPr>
          <w:sz w:val="28"/>
          <w:szCs w:val="28"/>
        </w:rPr>
        <w:t xml:space="preserve"> </w:t>
      </w:r>
      <w:r w:rsidR="00F63646">
        <w:rPr>
          <w:sz w:val="28"/>
          <w:szCs w:val="28"/>
        </w:rPr>
        <w:t xml:space="preserve">не менее </w:t>
      </w:r>
      <w:r w:rsidR="00A46793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</w:t>
      </w:r>
      <w:r w:rsidR="00F63646">
        <w:rPr>
          <w:sz w:val="28"/>
          <w:szCs w:val="28"/>
        </w:rPr>
        <w:t xml:space="preserve">не менее </w:t>
      </w:r>
      <w:r w:rsidR="00370EDB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F63646">
        <w:rPr>
          <w:sz w:val="28"/>
          <w:szCs w:val="28"/>
        </w:rPr>
        <w:t>и</w:t>
      </w:r>
      <w:r w:rsidR="007C7FF2">
        <w:rPr>
          <w:sz w:val="28"/>
          <w:szCs w:val="28"/>
        </w:rPr>
        <w:t xml:space="preserve">. </w:t>
      </w:r>
    </w:p>
    <w:p w:rsidR="004B05E0" w:rsidRDefault="004B05E0" w:rsidP="004B05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2025 году – не менее 1 территории. </w:t>
      </w:r>
    </w:p>
    <w:p w:rsidR="007D298D" w:rsidRDefault="007D298D" w:rsidP="007D29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AE302D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не менее </w:t>
      </w:r>
      <w:r w:rsidR="00691571">
        <w:rPr>
          <w:sz w:val="28"/>
          <w:szCs w:val="28"/>
        </w:rPr>
        <w:t>2</w:t>
      </w:r>
      <w:r>
        <w:rPr>
          <w:sz w:val="28"/>
          <w:szCs w:val="28"/>
        </w:rPr>
        <w:t xml:space="preserve"> территории. </w:t>
      </w:r>
    </w:p>
    <w:p w:rsidR="004B05E0" w:rsidRDefault="004B05E0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A727B6" w:rsidRDefault="00A727B6" w:rsidP="00A727B6">
      <w:pPr>
        <w:ind w:firstLine="567"/>
        <w:jc w:val="center"/>
        <w:outlineLvl w:val="0"/>
        <w:rPr>
          <w:b/>
          <w:sz w:val="28"/>
          <w:szCs w:val="28"/>
        </w:rPr>
      </w:pPr>
    </w:p>
    <w:p w:rsidR="00A727B6" w:rsidRPr="00A5362B" w:rsidRDefault="00A727B6" w:rsidP="00A727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 xml:space="preserve">ет </w:t>
      </w:r>
      <w:r w:rsidR="00C2336F">
        <w:rPr>
          <w:sz w:val="28"/>
          <w:szCs w:val="28"/>
        </w:rPr>
        <w:t>27856,6363</w:t>
      </w:r>
      <w:r>
        <w:rPr>
          <w:sz w:val="28"/>
          <w:szCs w:val="28"/>
        </w:rPr>
        <w:t xml:space="preserve"> </w:t>
      </w:r>
      <w:r w:rsidRPr="00A5362B">
        <w:rPr>
          <w:sz w:val="28"/>
          <w:szCs w:val="28"/>
        </w:rPr>
        <w:t xml:space="preserve"> тыс. рублей, в том числе по годам:</w:t>
      </w:r>
    </w:p>
    <w:p w:rsidR="00A727B6" w:rsidRPr="00A5362B" w:rsidRDefault="00A727B6" w:rsidP="00A727B6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 4585,79800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 4355,3425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 – </w:t>
      </w:r>
      <w:r w:rsidRPr="007B0CC6">
        <w:rPr>
          <w:sz w:val="28"/>
          <w:szCs w:val="28"/>
        </w:rPr>
        <w:t>4119,22336</w:t>
      </w:r>
      <w:r>
        <w:rPr>
          <w:b/>
        </w:rPr>
        <w:t xml:space="preserve"> </w:t>
      </w:r>
      <w:r>
        <w:rPr>
          <w:sz w:val="28"/>
          <w:szCs w:val="28"/>
        </w:rPr>
        <w:t xml:space="preserve">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 – 4509,96487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</w:t>
      </w:r>
      <w:r w:rsidRPr="009816C2">
        <w:rPr>
          <w:rFonts w:ascii="Times New Roman" w:hAnsi="Times New Roman" w:cs="Times New Roman"/>
          <w:b w:val="0"/>
        </w:rPr>
        <w:t xml:space="preserve">2023 </w:t>
      </w:r>
      <w:r>
        <w:rPr>
          <w:rFonts w:ascii="Times New Roman" w:hAnsi="Times New Roman" w:cs="Times New Roman"/>
          <w:b w:val="0"/>
        </w:rPr>
        <w:t>год –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4629,45 тыс. рублей;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2024 </w:t>
      </w:r>
      <w:r w:rsidR="00006DF9">
        <w:rPr>
          <w:sz w:val="28"/>
          <w:szCs w:val="28"/>
        </w:rPr>
        <w:t xml:space="preserve">год </w:t>
      </w:r>
      <w:r w:rsidR="00C2336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2336F">
        <w:rPr>
          <w:sz w:val="28"/>
          <w:szCs w:val="28"/>
        </w:rPr>
        <w:t>3774,5963</w:t>
      </w:r>
      <w:r w:rsidR="00006DF9" w:rsidRPr="00006DF9">
        <w:rPr>
          <w:b/>
        </w:rPr>
        <w:t xml:space="preserve"> </w:t>
      </w:r>
      <w:r w:rsidR="00006DF9" w:rsidRPr="00006DF9">
        <w:rPr>
          <w:sz w:val="28"/>
          <w:szCs w:val="28"/>
        </w:rPr>
        <w:t>тыс. рублей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2025 - 0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2026 –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 –834,1671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498,01559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246,69671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B87ADD">
        <w:rPr>
          <w:sz w:val="28"/>
          <w:szCs w:val="28"/>
        </w:rPr>
        <w:t xml:space="preserve">год </w:t>
      </w:r>
      <w:r>
        <w:rPr>
          <w:sz w:val="28"/>
          <w:szCs w:val="28"/>
        </w:rPr>
        <w:t>–</w:t>
      </w:r>
      <w:r w:rsidRPr="00B87ADD">
        <w:rPr>
          <w:sz w:val="28"/>
          <w:szCs w:val="28"/>
        </w:rPr>
        <w:t xml:space="preserve"> 19</w:t>
      </w:r>
      <w:r>
        <w:rPr>
          <w:sz w:val="28"/>
          <w:szCs w:val="28"/>
        </w:rPr>
        <w:t>,</w:t>
      </w:r>
      <w:r w:rsidRPr="00B87ADD">
        <w:rPr>
          <w:sz w:val="28"/>
          <w:szCs w:val="28"/>
        </w:rPr>
        <w:t>64852 тыс.</w:t>
      </w:r>
      <w:r>
        <w:rPr>
          <w:sz w:val="28"/>
          <w:szCs w:val="28"/>
        </w:rPr>
        <w:t xml:space="preserve"> </w:t>
      </w:r>
      <w:r w:rsidRPr="00B87ADD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44,70461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2023 год – 20,07719 тыс. рублей;</w:t>
      </w:r>
      <w:r w:rsidRPr="009816C2">
        <w:rPr>
          <w:rFonts w:ascii="Times New Roman" w:hAnsi="Times New Roman" w:cs="Times New Roman"/>
          <w:b w:val="0"/>
        </w:rPr>
        <w:t xml:space="preserve"> </w:t>
      </w:r>
    </w:p>
    <w:p w:rsidR="00A727B6" w:rsidRPr="006B358E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2024 год – 18,14053 </w:t>
      </w:r>
      <w:r w:rsidRPr="006B358E">
        <w:rPr>
          <w:sz w:val="28"/>
          <w:szCs w:val="28"/>
        </w:rPr>
        <w:t>тыс. рублей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2025 - 0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2026 - 0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финансирование средства бюджета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 –   922,4466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0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2021 год – </w:t>
      </w:r>
      <w:r w:rsidRPr="00154962">
        <w:rPr>
          <w:sz w:val="28"/>
          <w:szCs w:val="28"/>
        </w:rPr>
        <w:t>186,80837 тыс. рублей;</w:t>
      </w:r>
      <w:r w:rsidRPr="009816C2">
        <w:rPr>
          <w:b/>
        </w:rPr>
        <w:t xml:space="preserve"> 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6,44427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год -  661,1910</w:t>
      </w:r>
      <w:r w:rsidRPr="0028470F">
        <w:rPr>
          <w:b/>
        </w:rPr>
        <w:t xml:space="preserve"> 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2024 - 0.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2025 - 0.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2026 - 0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муниципального дорожного фонда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 –123,9336  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19,30801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 w:rsidRPr="00B87ADD">
        <w:rPr>
          <w:sz w:val="28"/>
          <w:szCs w:val="28"/>
        </w:rPr>
        <w:t>2021 год – 19,67563 тыс. рублей</w:t>
      </w:r>
      <w:r>
        <w:rPr>
          <w:sz w:val="28"/>
          <w:szCs w:val="28"/>
        </w:rPr>
        <w:t>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24,59729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2023 год -  19,60543 тыс. рублей;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2024 год – 19,60543</w:t>
      </w:r>
      <w:r w:rsidRPr="00D9585F">
        <w:t xml:space="preserve"> </w:t>
      </w:r>
      <w:r w:rsidRPr="00D9585F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2025 – 0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2026 - 0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–181,6005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21,77845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19,45204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20,10731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</w:t>
      </w:r>
      <w:r w:rsidRPr="009816C2">
        <w:rPr>
          <w:rFonts w:ascii="Times New Roman" w:hAnsi="Times New Roman" w:cs="Times New Roman"/>
          <w:b w:val="0"/>
        </w:rPr>
        <w:t xml:space="preserve">2023 </w:t>
      </w:r>
      <w:r>
        <w:rPr>
          <w:rFonts w:ascii="Times New Roman" w:hAnsi="Times New Roman" w:cs="Times New Roman"/>
          <w:b w:val="0"/>
        </w:rPr>
        <w:t xml:space="preserve">год - </w:t>
      </w:r>
      <w:r w:rsidRPr="009816C2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19,87642 тыс. рублей;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2024 год – 17,95912</w:t>
      </w:r>
      <w:r w:rsidRPr="00D9585F">
        <w:t xml:space="preserve"> </w:t>
      </w:r>
      <w:r w:rsidRPr="00D9585F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2025 - 0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2026 - 0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областного бюджета за </w:t>
      </w:r>
      <w:proofErr w:type="spellStart"/>
      <w:r>
        <w:rPr>
          <w:sz w:val="28"/>
          <w:szCs w:val="28"/>
        </w:rPr>
        <w:t>счет</w:t>
      </w:r>
      <w:proofErr w:type="spellEnd"/>
      <w:r>
        <w:rPr>
          <w:sz w:val="28"/>
          <w:szCs w:val="28"/>
        </w:rPr>
        <w:t xml:space="preserve"> средств Дорожного фонда Орловской области –12269,4275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1911,49298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Pr="00B87ADD">
        <w:rPr>
          <w:b/>
        </w:rPr>
        <w:t xml:space="preserve"> </w:t>
      </w:r>
      <w:r w:rsidRPr="00B87ADD">
        <w:rPr>
          <w:sz w:val="28"/>
          <w:szCs w:val="28"/>
        </w:rPr>
        <w:t xml:space="preserve">год - 1947,88689 </w:t>
      </w:r>
      <w:r>
        <w:rPr>
          <w:sz w:val="28"/>
          <w:szCs w:val="28"/>
        </w:rPr>
        <w:t xml:space="preserve"> </w:t>
      </w:r>
      <w:r w:rsidRPr="00B87ADD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B87ADD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A727B6" w:rsidRPr="007A3E9D" w:rsidRDefault="00A727B6" w:rsidP="00A727B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Pr="001B7CE8">
        <w:rPr>
          <w:sz w:val="28"/>
          <w:szCs w:val="28"/>
        </w:rPr>
        <w:t>2435,13258 тыс.</w:t>
      </w:r>
      <w:r>
        <w:rPr>
          <w:sz w:val="28"/>
          <w:szCs w:val="28"/>
        </w:rPr>
        <w:t xml:space="preserve"> </w:t>
      </w:r>
      <w:r w:rsidRPr="001B7CE8">
        <w:rPr>
          <w:sz w:val="28"/>
          <w:szCs w:val="28"/>
        </w:rPr>
        <w:t>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</w:t>
      </w:r>
      <w:r w:rsidRPr="009816C2">
        <w:rPr>
          <w:rFonts w:ascii="Times New Roman" w:hAnsi="Times New Roman" w:cs="Times New Roman"/>
          <w:b w:val="0"/>
        </w:rPr>
        <w:t>2023</w:t>
      </w:r>
      <w:r>
        <w:rPr>
          <w:rFonts w:ascii="Times New Roman" w:hAnsi="Times New Roman" w:cs="Times New Roman"/>
          <w:b w:val="0"/>
        </w:rPr>
        <w:t xml:space="preserve"> год </w:t>
      </w:r>
      <w:r w:rsidRPr="009816C2">
        <w:rPr>
          <w:rFonts w:ascii="Times New Roman" w:hAnsi="Times New Roman" w:cs="Times New Roman"/>
          <w:b w:val="0"/>
        </w:rPr>
        <w:t xml:space="preserve"> - </w:t>
      </w:r>
      <w:r>
        <w:rPr>
          <w:rFonts w:ascii="Times New Roman" w:hAnsi="Times New Roman" w:cs="Times New Roman"/>
          <w:b w:val="0"/>
        </w:rPr>
        <w:t>1940,93787</w:t>
      </w:r>
      <w:r w:rsidRPr="00D60EB5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тыс. рублей;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2024 год – 1940,93787</w:t>
      </w:r>
      <w:r w:rsidRPr="006C2121">
        <w:t xml:space="preserve"> </w:t>
      </w:r>
      <w:r w:rsidRPr="006C2121">
        <w:rPr>
          <w:sz w:val="28"/>
          <w:szCs w:val="28"/>
        </w:rPr>
        <w:t>тыс. рублей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2025 - 0</w:t>
      </w:r>
    </w:p>
    <w:p w:rsidR="00A727B6" w:rsidRDefault="00A727B6" w:rsidP="00A727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2026 - 0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13512,3168  тыс. рублей, в том числе по годам: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2633,45028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2156,06635 тыс. рублей;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1925,75191 тыс.</w:t>
      </w:r>
      <w:r>
        <w:rPr>
          <w:sz w:val="28"/>
          <w:szCs w:val="28"/>
        </w:rPr>
        <w:t xml:space="preserve"> </w:t>
      </w:r>
      <w:r w:rsidRPr="00B87ADD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A727B6" w:rsidRDefault="00A727B6" w:rsidP="00A727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2022 год – 1990,62405</w:t>
      </w:r>
      <w:r w:rsidRPr="00093A6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A727B6" w:rsidRPr="009816C2" w:rsidRDefault="00A727B6" w:rsidP="00A727B6">
      <w:pPr>
        <w:pStyle w:val="ConsPlusNormal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2023 год -  1967,76513 тыс. рублей;</w:t>
      </w:r>
      <w:r w:rsidRPr="009816C2">
        <w:rPr>
          <w:rFonts w:ascii="Times New Roman" w:hAnsi="Times New Roman" w:cs="Times New Roman"/>
          <w:b w:val="0"/>
        </w:rPr>
        <w:t xml:space="preserve"> </w:t>
      </w:r>
    </w:p>
    <w:p w:rsidR="00A727B6" w:rsidRDefault="00A727B6" w:rsidP="00A727B6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2024 год -  1777,95331</w:t>
      </w:r>
      <w:r w:rsidRPr="006C2121">
        <w:t xml:space="preserve"> </w:t>
      </w:r>
      <w:r w:rsidRPr="006C2121">
        <w:rPr>
          <w:sz w:val="28"/>
          <w:szCs w:val="28"/>
        </w:rPr>
        <w:t>тыс. рублей</w:t>
      </w:r>
    </w:p>
    <w:p w:rsidR="00A727B6" w:rsidRDefault="00A727B6" w:rsidP="00A727B6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2025 - 0.</w:t>
      </w:r>
    </w:p>
    <w:p w:rsidR="00A727B6" w:rsidRDefault="00A727B6" w:rsidP="00A727B6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2026 - 0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</w:t>
      </w:r>
      <w:r w:rsidR="007D298D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E41DA5" w:rsidRPr="0017017A" w:rsidRDefault="00E41DA5" w:rsidP="00E41DA5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80CFC4" wp14:editId="48AF73D6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7D29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</w:t>
            </w:r>
            <w:r w:rsidR="007D298D"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7D29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</w:t>
            </w:r>
            <w:r w:rsidR="007D298D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04640D" w:rsidRPr="004C444F" w:rsidRDefault="00256207" w:rsidP="007D29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</w:t>
            </w:r>
            <w:r w:rsidR="007D298D">
              <w:rPr>
                <w:sz w:val="24"/>
                <w:szCs w:val="24"/>
              </w:rPr>
              <w:t>6</w:t>
            </w:r>
            <w:r w:rsidR="0004640D">
              <w:rPr>
                <w:sz w:val="24"/>
                <w:szCs w:val="24"/>
              </w:rPr>
              <w:t xml:space="preserve">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154962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2468</w:t>
            </w:r>
          </w:p>
          <w:p w:rsidR="00370EDB" w:rsidRDefault="00370EDB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</w:t>
            </w:r>
          </w:p>
          <w:p w:rsidR="00256207" w:rsidRPr="00C52767" w:rsidRDefault="00370EDB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370EDB">
              <w:rPr>
                <w:sz w:val="28"/>
                <w:szCs w:val="28"/>
              </w:rPr>
              <w:t>6964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691571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91571">
              <w:rPr>
                <w:sz w:val="28"/>
                <w:szCs w:val="28"/>
              </w:rPr>
              <w:t>21702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370EDB" w:rsidRDefault="00370EDB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2022 году</w:t>
            </w:r>
          </w:p>
          <w:p w:rsidR="0004640D" w:rsidRPr="004C444F" w:rsidRDefault="00256207" w:rsidP="007D29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70EDB">
              <w:rPr>
                <w:sz w:val="24"/>
                <w:szCs w:val="24"/>
              </w:rPr>
              <w:t>3</w:t>
            </w:r>
            <w:r w:rsidR="0004640D">
              <w:rPr>
                <w:sz w:val="24"/>
                <w:szCs w:val="24"/>
              </w:rPr>
              <w:t>-202</w:t>
            </w:r>
            <w:r w:rsidR="007D298D">
              <w:rPr>
                <w:sz w:val="24"/>
                <w:szCs w:val="24"/>
              </w:rPr>
              <w:t xml:space="preserve">6 </w:t>
            </w:r>
            <w:r w:rsidR="0004640D">
              <w:rPr>
                <w:sz w:val="24"/>
                <w:szCs w:val="24"/>
              </w:rPr>
              <w:t>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370EDB" w:rsidRDefault="00F63646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</w:t>
            </w:r>
          </w:p>
          <w:p w:rsidR="00256207" w:rsidRPr="00EF3A92" w:rsidRDefault="00691571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6396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6619" w:type="dxa"/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76"/>
        <w:gridCol w:w="958"/>
        <w:gridCol w:w="479"/>
        <w:gridCol w:w="88"/>
        <w:gridCol w:w="602"/>
        <w:gridCol w:w="107"/>
        <w:gridCol w:w="1134"/>
        <w:gridCol w:w="189"/>
        <w:gridCol w:w="378"/>
        <w:gridCol w:w="176"/>
        <w:gridCol w:w="284"/>
        <w:gridCol w:w="462"/>
        <w:gridCol w:w="246"/>
        <w:gridCol w:w="108"/>
        <w:gridCol w:w="66"/>
        <w:gridCol w:w="738"/>
        <w:gridCol w:w="330"/>
        <w:gridCol w:w="12"/>
        <w:gridCol w:w="164"/>
        <w:gridCol w:w="850"/>
        <w:gridCol w:w="249"/>
        <w:gridCol w:w="35"/>
        <w:gridCol w:w="567"/>
        <w:gridCol w:w="142"/>
        <w:gridCol w:w="236"/>
        <w:gridCol w:w="13"/>
        <w:gridCol w:w="224"/>
        <w:gridCol w:w="94"/>
        <w:gridCol w:w="141"/>
        <w:gridCol w:w="426"/>
        <w:gridCol w:w="249"/>
        <w:gridCol w:w="176"/>
        <w:gridCol w:w="142"/>
        <w:gridCol w:w="674"/>
        <w:gridCol w:w="34"/>
        <w:gridCol w:w="851"/>
        <w:gridCol w:w="107"/>
        <w:gridCol w:w="709"/>
        <w:gridCol w:w="142"/>
        <w:gridCol w:w="141"/>
        <w:gridCol w:w="318"/>
        <w:gridCol w:w="108"/>
        <w:gridCol w:w="317"/>
        <w:gridCol w:w="459"/>
      </w:tblGrid>
      <w:tr w:rsidR="007D298D" w:rsidTr="007D298D">
        <w:trPr>
          <w:trHeight w:val="1007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02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98D" w:rsidRDefault="007D298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7D298D" w:rsidRDefault="007D298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7D298D" w:rsidRPr="00206D33" w:rsidRDefault="007D298D" w:rsidP="007D29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2018 -2026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98D" w:rsidRPr="00206D33" w:rsidRDefault="007D298D" w:rsidP="00F102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206D33" w:rsidRDefault="007D298D" w:rsidP="00F1025B">
            <w:pPr>
              <w:jc w:val="center"/>
              <w:rPr>
                <w:sz w:val="28"/>
                <w:szCs w:val="28"/>
              </w:rPr>
            </w:pPr>
          </w:p>
        </w:tc>
      </w:tr>
      <w:tr w:rsidR="007D298D" w:rsidTr="007D298D">
        <w:trPr>
          <w:trHeight w:val="429"/>
        </w:trPr>
        <w:tc>
          <w:tcPr>
            <w:tcW w:w="15735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98D" w:rsidRPr="00834261" w:rsidRDefault="007D298D" w:rsidP="007D29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2018 -2026 годах»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98D" w:rsidRDefault="007D298D" w:rsidP="00126E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Default="007D298D" w:rsidP="00126E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298D" w:rsidTr="00A44B30">
        <w:trPr>
          <w:trHeight w:val="8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4319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4441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</w:tr>
      <w:tr w:rsidR="007D298D" w:rsidTr="00A44B30">
        <w:trPr>
          <w:trHeight w:val="25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Наи</w:t>
            </w:r>
            <w:r w:rsidRPr="00A12125">
              <w:t>менов</w:t>
            </w:r>
            <w:r w:rsidRPr="00A12125">
              <w:t>а</w:t>
            </w:r>
            <w:r w:rsidRPr="00A12125"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Отве</w:t>
            </w:r>
            <w:r w:rsidRPr="00A12125">
              <w:t>т</w:t>
            </w:r>
            <w:r w:rsidRPr="00A12125">
              <w:t>ственный                исполн</w:t>
            </w:r>
            <w:r w:rsidRPr="00A12125">
              <w:t>и</w:t>
            </w:r>
            <w:r w:rsidRPr="00A12125">
              <w:t>тель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инанс</w:t>
            </w:r>
            <w:r w:rsidRPr="00A12125">
              <w:t>и</w:t>
            </w:r>
            <w:r w:rsidRPr="00A12125">
              <w:t>рования</w:t>
            </w:r>
          </w:p>
        </w:tc>
        <w:tc>
          <w:tcPr>
            <w:tcW w:w="2977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7D298D" w:rsidRPr="00A12125" w:rsidRDefault="007D298D" w:rsidP="00F1025B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9531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</w:p>
        </w:tc>
      </w:tr>
      <w:tr w:rsidR="007D298D" w:rsidTr="00A44B30">
        <w:trPr>
          <w:trHeight w:val="35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298D" w:rsidRDefault="007D298D" w:rsidP="00F1025B">
            <w:pPr>
              <w:jc w:val="center"/>
            </w:pPr>
          </w:p>
        </w:tc>
        <w:tc>
          <w:tcPr>
            <w:tcW w:w="2977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D298D" w:rsidRPr="00A12125" w:rsidRDefault="007D298D" w:rsidP="00F1025B">
            <w:pPr>
              <w:jc w:val="center"/>
            </w:pP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</w:t>
            </w:r>
            <w:r w:rsidRPr="00A12125">
              <w:t>а</w:t>
            </w:r>
            <w:r w:rsidRPr="00A12125">
              <w:t>ний                   (тыс. ру</w:t>
            </w:r>
            <w:r w:rsidRPr="00A12125">
              <w:t>б</w:t>
            </w:r>
            <w:r w:rsidRPr="00A12125">
              <w:t>лей)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2018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2019</w:t>
            </w: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2020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2021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2022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  <w:r>
              <w:t>20</w:t>
            </w:r>
          </w:p>
          <w:p w:rsidR="007D298D" w:rsidRPr="00A12125" w:rsidRDefault="007D298D" w:rsidP="00F1025B">
            <w:pPr>
              <w:jc w:val="center"/>
            </w:pPr>
            <w:r>
              <w:t>23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2024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  <w:r>
              <w:t>20</w:t>
            </w:r>
          </w:p>
          <w:p w:rsidR="007D298D" w:rsidRDefault="007D298D" w:rsidP="00F1025B">
            <w:pPr>
              <w:jc w:val="center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  <w:r>
              <w:t>2026</w:t>
            </w:r>
          </w:p>
        </w:tc>
      </w:tr>
      <w:tr w:rsidR="00A44B30" w:rsidTr="00A44B30">
        <w:trPr>
          <w:trHeight w:val="18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ВР</w:t>
            </w: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13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99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13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9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9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85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884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  <w:rPr>
                <w:color w:val="FF6600"/>
              </w:rPr>
            </w:pPr>
          </w:p>
        </w:tc>
      </w:tr>
      <w:tr w:rsidR="00A44B30" w:rsidTr="00A44B30">
        <w:trPr>
          <w:trHeight w:val="66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 w:rsidRPr="00A12125">
              <w:t>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A12125" w:rsidRDefault="007D298D" w:rsidP="00F1025B">
            <w:pPr>
              <w:jc w:val="center"/>
            </w:pPr>
            <w:r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9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pPr>
              <w:jc w:val="center"/>
            </w:pPr>
            <w:r>
              <w:t>15</w:t>
            </w:r>
          </w:p>
        </w:tc>
        <w:tc>
          <w:tcPr>
            <w:tcW w:w="8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  <w:r>
              <w:t>16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24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>
            <w:pPr>
              <w:jc w:val="center"/>
            </w:pPr>
            <w:r w:rsidRPr="00A12125">
              <w:t>Муниц</w:t>
            </w:r>
            <w:r w:rsidRPr="00A12125">
              <w:t>и</w:t>
            </w:r>
            <w:r w:rsidRPr="00A12125">
              <w:t xml:space="preserve">пальная </w:t>
            </w:r>
          </w:p>
          <w:p w:rsidR="007D298D" w:rsidRPr="00A12125" w:rsidRDefault="007D298D" w:rsidP="00AA66E0">
            <w:pPr>
              <w:jc w:val="center"/>
            </w:pPr>
            <w:r w:rsidRPr="00A12125">
              <w:t>программа "Формиров</w:t>
            </w:r>
            <w:r w:rsidRPr="00A12125">
              <w:t>а</w:t>
            </w:r>
            <w:r w:rsidRPr="00A12125">
              <w:t>ние совр</w:t>
            </w:r>
            <w:r w:rsidRPr="00A12125">
              <w:t>е</w:t>
            </w:r>
            <w:r w:rsidRPr="00A12125">
              <w:t>менной     городской среды на территории поселка г</w:t>
            </w:r>
            <w:r w:rsidRPr="00A12125">
              <w:t>о</w:t>
            </w:r>
            <w:r w:rsidRPr="00A12125">
              <w:t>родского поселения Хомутово Новодер</w:t>
            </w:r>
            <w:r w:rsidRPr="00A12125">
              <w:t>е</w:t>
            </w:r>
            <w:r w:rsidRPr="00A12125">
              <w:t>веньковского района О</w:t>
            </w:r>
            <w:r w:rsidRPr="00A12125">
              <w:t>р</w:t>
            </w:r>
            <w:r w:rsidRPr="00A12125">
              <w:t>ловской о</w:t>
            </w:r>
            <w:r w:rsidRPr="00A12125">
              <w:t>б</w:t>
            </w:r>
            <w:r w:rsidRPr="00A12125">
              <w:t>ласти  в 2018 - 202</w:t>
            </w:r>
            <w:r w:rsidR="00AA66E0">
              <w:t>6</w:t>
            </w:r>
            <w:r w:rsidRPr="00A12125">
              <w:t>годах"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>
            <w:pPr>
              <w:jc w:val="center"/>
            </w:pPr>
            <w:r w:rsidRPr="00A12125">
              <w:t>Админ</w:t>
            </w:r>
            <w:r w:rsidRPr="00A12125">
              <w:t>и</w:t>
            </w:r>
            <w:r w:rsidRPr="00A12125">
              <w:t>страция                    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>тово Н</w:t>
            </w:r>
            <w:r w:rsidRPr="00A12125">
              <w:t>о</w:t>
            </w:r>
            <w:r w:rsidRPr="00A12125">
              <w:t>водер</w:t>
            </w:r>
            <w:r w:rsidRPr="00A12125">
              <w:t>е</w:t>
            </w:r>
            <w:r w:rsidRPr="00A12125">
              <w:t>венько</w:t>
            </w:r>
            <w:r w:rsidRPr="00A12125">
              <w:t>в</w:t>
            </w:r>
            <w:r w:rsidRPr="00A12125">
              <w:t>ского ра</w:t>
            </w:r>
            <w:r w:rsidRPr="00A12125">
              <w:t>й</w:t>
            </w:r>
            <w:r w:rsidRPr="00A12125">
              <w:t>она О</w:t>
            </w:r>
            <w:r w:rsidRPr="00A12125">
              <w:t>р</w:t>
            </w:r>
            <w:r w:rsidRPr="00A12125">
              <w:t>ловской области</w:t>
            </w:r>
          </w:p>
          <w:p w:rsidR="007D298D" w:rsidRPr="00A12125" w:rsidRDefault="007D298D" w:rsidP="00F1025B">
            <w:pPr>
              <w:jc w:val="center"/>
            </w:pPr>
          </w:p>
          <w:p w:rsidR="007D298D" w:rsidRPr="00A12125" w:rsidRDefault="007D298D" w:rsidP="00F1025B">
            <w:pPr>
              <w:jc w:val="center"/>
            </w:pPr>
          </w:p>
          <w:p w:rsidR="007D298D" w:rsidRPr="00A12125" w:rsidRDefault="007D298D" w:rsidP="00F1025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A12125" w:rsidRDefault="007D298D" w:rsidP="00F1025B">
            <w:r w:rsidRPr="00A12125">
              <w:t>Фед</w:t>
            </w:r>
            <w:r w:rsidRPr="00A12125">
              <w:t>е</w:t>
            </w:r>
            <w:r w:rsidRPr="00A12125">
              <w:t>ральный               бюджет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7D298D" w:rsidRPr="00043318" w:rsidRDefault="007D298D" w:rsidP="00F1025B">
            <w:pPr>
              <w:jc w:val="center"/>
              <w:rPr>
                <w:lang w:val="en-US"/>
              </w:rPr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16115,76969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1060,70577</w:t>
            </w:r>
          </w:p>
        </w:tc>
        <w:tc>
          <w:tcPr>
            <w:tcW w:w="127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2633,45028</w:t>
            </w: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2156,06635</w:t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1925,75191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7D298D" w:rsidP="00600723">
            <w:pPr>
              <w:jc w:val="center"/>
            </w:pPr>
            <w:r>
              <w:t>1990,62405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1967,76513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Pr="00A12125" w:rsidRDefault="005A35F9" w:rsidP="00F1025B">
            <w:pPr>
              <w:jc w:val="center"/>
            </w:pPr>
            <w:r>
              <w:t>1777,95331</w:t>
            </w:r>
          </w:p>
        </w:tc>
        <w:tc>
          <w:tcPr>
            <w:tcW w:w="884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0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>
            <w:r w:rsidRPr="00A12125">
              <w:t>Облас</w:t>
            </w:r>
            <w:r w:rsidRPr="00A12125">
              <w:t>т</w:t>
            </w:r>
            <w:r w:rsidRPr="00A12125">
              <w:t>ной бю</w:t>
            </w:r>
            <w:r w:rsidRPr="00A12125">
              <w:t>д</w:t>
            </w:r>
            <w:r w:rsidRPr="00A12125">
              <w:t>жет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A44B30" w:rsidP="00F1025B">
            <w:pPr>
              <w:jc w:val="center"/>
            </w:pPr>
            <w:r>
              <w:t>207,45541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55,82662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26,60051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21,77845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19,45204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600723">
            <w:pPr>
              <w:jc w:val="center"/>
            </w:pPr>
            <w:r>
              <w:t>20,10731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19,87642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5A35F9" w:rsidP="00F1025B">
            <w:pPr>
              <w:jc w:val="center"/>
            </w:pPr>
            <w:r>
              <w:t>17,95912</w:t>
            </w:r>
          </w:p>
        </w:tc>
        <w:tc>
          <w:tcPr>
            <w:tcW w:w="884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09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A12125" w:rsidRDefault="007D298D" w:rsidP="00F1025B">
            <w:r w:rsidRPr="00A12125">
              <w:t>Бюджет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 xml:space="preserve">тово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A44B30" w:rsidP="00F1025B">
            <w:pPr>
              <w:jc w:val="center"/>
            </w:pPr>
            <w:r>
              <w:t>835,52331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11,27810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498,01559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246,69671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19,64852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600723">
            <w:pPr>
              <w:jc w:val="center"/>
            </w:pPr>
            <w:r>
              <w:t>20,31042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20,07719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5A35F9" w:rsidP="00F1025B">
            <w:pPr>
              <w:jc w:val="center"/>
            </w:pPr>
            <w:r>
              <w:t>18,14053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2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r w:rsidRPr="00A12125">
              <w:t>Дополн</w:t>
            </w:r>
            <w:r w:rsidRPr="00A12125">
              <w:t>и</w:t>
            </w:r>
            <w:r w:rsidRPr="00A12125">
              <w:t>тельное финанс</w:t>
            </w:r>
            <w:r w:rsidRPr="00A12125">
              <w:t>и</w:t>
            </w:r>
            <w:r w:rsidRPr="00A12125">
              <w:t>рование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A44B30" w:rsidP="00F1025B">
            <w:pPr>
              <w:jc w:val="center"/>
            </w:pPr>
            <w:r>
              <w:t>585,57455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68,00298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186,80837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19,19321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A727B6" w:rsidP="00F1025B">
            <w:pPr>
              <w:jc w:val="center"/>
            </w:pPr>
            <w:r>
              <w:t>661,1910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3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r w:rsidRPr="00A12125">
              <w:t>Доро</w:t>
            </w:r>
            <w:r w:rsidRPr="00A12125">
              <w:t>ж</w:t>
            </w:r>
            <w:r w:rsidRPr="00A12125">
              <w:t>ный фонд Орло</w:t>
            </w:r>
            <w:r>
              <w:t>в</w:t>
            </w:r>
            <w:r w:rsidRPr="00A12125">
              <w:t>ской о</w:t>
            </w:r>
            <w:r w:rsidRPr="00A12125">
              <w:t>б</w:t>
            </w:r>
            <w:r w:rsidRPr="00A12125">
              <w:lastRenderedPageBreak/>
              <w:t>ласти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lastRenderedPageBreak/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734F69" w:rsidRDefault="007D298D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A44B30" w:rsidP="00F1025B">
            <w:pPr>
              <w:jc w:val="center"/>
            </w:pPr>
            <w:r>
              <w:t>14210,36535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679,58499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1413,45430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1911,49298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1947,88689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2435,13258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1940,93787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A44B30" w:rsidP="00F1025B">
            <w:pPr>
              <w:jc w:val="center"/>
            </w:pPr>
            <w:r>
              <w:t>1940,93787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249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A12125" w:rsidRDefault="007D298D" w:rsidP="00F1025B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r w:rsidRPr="00A12125">
              <w:t>Доро</w:t>
            </w:r>
            <w:r w:rsidRPr="00A12125">
              <w:t>ж</w:t>
            </w:r>
            <w:r w:rsidRPr="00A12125">
              <w:t>ный фонд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>тово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7D298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298D" w:rsidRPr="00A12125" w:rsidRDefault="0039107C" w:rsidP="00F1025B">
            <w:pPr>
              <w:jc w:val="center"/>
            </w:pPr>
            <w:r>
              <w:t>143,53903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6,86449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14,27732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19,30801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19,67563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7D298D" w:rsidP="00F1025B">
            <w:pPr>
              <w:jc w:val="center"/>
            </w:pPr>
            <w:r>
              <w:t>24,59729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39107C" w:rsidP="00F1025B">
            <w:pPr>
              <w:jc w:val="center"/>
            </w:pPr>
            <w:r>
              <w:t>19,60543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A12125" w:rsidRDefault="0039107C" w:rsidP="00F1025B">
            <w:pPr>
              <w:jc w:val="center"/>
            </w:pPr>
            <w:r>
              <w:t>19,60543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A44B30" w:rsidTr="00A44B30">
        <w:trPr>
          <w:trHeight w:val="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520BF9" w:rsidRDefault="007D298D" w:rsidP="00F1025B">
            <w:pPr>
              <w:jc w:val="center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520BF9" w:rsidRDefault="007D298D" w:rsidP="00F1025B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520BF9" w:rsidRDefault="007D298D" w:rsidP="00F1025B"/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298D" w:rsidRPr="00834261" w:rsidRDefault="007D298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298D" w:rsidRPr="00834261" w:rsidRDefault="007D298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298D" w:rsidRPr="00AF6A99" w:rsidRDefault="0039107C" w:rsidP="00F1025B">
            <w:pPr>
              <w:jc w:val="center"/>
            </w:pPr>
            <w:r>
              <w:t>32098,21924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  <w:r w:rsidRPr="00AF6A99">
              <w:t>1882,26295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  <w:r w:rsidRPr="00AF6A99">
              <w:t>4585,79800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024C7F">
            <w:pPr>
              <w:jc w:val="center"/>
            </w:pPr>
            <w:r w:rsidRPr="00024C7F">
              <w:t>4355,3425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  <w:r>
              <w:t>4119,22336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600723">
            <w:pPr>
              <w:jc w:val="center"/>
            </w:pPr>
            <w:r>
              <w:t>4509,96486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A727B6" w:rsidP="00F1025B">
            <w:pPr>
              <w:jc w:val="center"/>
            </w:pPr>
            <w:r>
              <w:t>4629,4530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C2336F" w:rsidP="00F1025B">
            <w:pPr>
              <w:jc w:val="center"/>
            </w:pPr>
            <w:r>
              <w:t>3774,5963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</w:tc>
      </w:tr>
      <w:tr w:rsidR="007D298D" w:rsidTr="00A44B30">
        <w:trPr>
          <w:trHeight w:val="35"/>
        </w:trPr>
        <w:tc>
          <w:tcPr>
            <w:tcW w:w="4928" w:type="dxa"/>
            <w:gridSpan w:val="8"/>
            <w:tcBorders>
              <w:top w:val="single" w:sz="4" w:space="0" w:color="auto"/>
            </w:tcBorders>
            <w:noWrap/>
            <w:vAlign w:val="bottom"/>
          </w:tcPr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7D298D" w:rsidRPr="00834261" w:rsidRDefault="007D298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noWrap/>
          </w:tcPr>
          <w:p w:rsidR="007D298D" w:rsidRPr="00834261" w:rsidRDefault="007D298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  <w:noWrap/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</w:tcBorders>
          </w:tcPr>
          <w:p w:rsidR="007D298D" w:rsidRDefault="007D298D" w:rsidP="00F1025B">
            <w:pPr>
              <w:jc w:val="center"/>
            </w:pPr>
          </w:p>
          <w:p w:rsidR="007D298D" w:rsidRDefault="007D298D" w:rsidP="00F1025B">
            <w:pPr>
              <w:jc w:val="center"/>
            </w:pPr>
          </w:p>
          <w:p w:rsidR="007D298D" w:rsidRDefault="007D298D" w:rsidP="00F1025B">
            <w:pPr>
              <w:jc w:val="center"/>
            </w:pPr>
          </w:p>
          <w:p w:rsidR="007D298D" w:rsidRPr="00AF6A99" w:rsidRDefault="007D298D" w:rsidP="00466729"/>
        </w:tc>
        <w:tc>
          <w:tcPr>
            <w:tcW w:w="1134" w:type="dxa"/>
            <w:gridSpan w:val="5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</w:tcBorders>
          </w:tcPr>
          <w:p w:rsidR="007D298D" w:rsidRPr="00AF6A99" w:rsidRDefault="007D298D" w:rsidP="00F1025B">
            <w:pPr>
              <w:jc w:val="center"/>
            </w:pPr>
          </w:p>
        </w:tc>
      </w:tr>
      <w:tr w:rsidR="007D298D" w:rsidTr="007D298D">
        <w:trPr>
          <w:trHeight w:val="1472"/>
        </w:trPr>
        <w:tc>
          <w:tcPr>
            <w:tcW w:w="15417" w:type="dxa"/>
            <w:gridSpan w:val="42"/>
            <w:tcBorders>
              <w:left w:val="nil"/>
              <w:bottom w:val="nil"/>
              <w:right w:val="nil"/>
            </w:tcBorders>
            <w:noWrap/>
            <w:vAlign w:val="bottom"/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7D298D" w:rsidRDefault="007D298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7D298D" w:rsidRDefault="007D298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2018 -2026 годах»</w:t>
            </w:r>
          </w:p>
          <w:p w:rsidR="007D298D" w:rsidRPr="00834261" w:rsidRDefault="007D298D" w:rsidP="00F1025B">
            <w:pPr>
              <w:rPr>
                <w:rFonts w:ascii="Arial" w:hAnsi="Arial"/>
              </w:rPr>
            </w:pPr>
          </w:p>
        </w:tc>
        <w:tc>
          <w:tcPr>
            <w:tcW w:w="743" w:type="dxa"/>
            <w:gridSpan w:val="3"/>
            <w:tcBorders>
              <w:left w:val="nil"/>
              <w:bottom w:val="nil"/>
              <w:right w:val="nil"/>
            </w:tcBorders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</w:tcPr>
          <w:p w:rsidR="007D298D" w:rsidRDefault="007D298D" w:rsidP="00F1025B">
            <w:pPr>
              <w:jc w:val="right"/>
              <w:rPr>
                <w:sz w:val="28"/>
                <w:szCs w:val="28"/>
              </w:rPr>
            </w:pPr>
          </w:p>
        </w:tc>
      </w:tr>
      <w:tr w:rsidR="007D298D" w:rsidTr="007D298D">
        <w:trPr>
          <w:trHeight w:val="537"/>
        </w:trPr>
        <w:tc>
          <w:tcPr>
            <w:tcW w:w="15417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298D" w:rsidRDefault="007D298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7D298D" w:rsidRPr="00921DC0" w:rsidRDefault="007D298D" w:rsidP="007D298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2026 годах»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298D" w:rsidTr="007D298D">
        <w:trPr>
          <w:trHeight w:val="157"/>
        </w:trPr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921DC0" w:rsidRDefault="007D298D" w:rsidP="00F1025B">
            <w:pPr>
              <w:rPr>
                <w:sz w:val="24"/>
                <w:szCs w:val="24"/>
              </w:rPr>
            </w:pPr>
          </w:p>
        </w:tc>
      </w:tr>
      <w:tr w:rsidR="007D298D" w:rsidTr="007D298D">
        <w:trPr>
          <w:trHeight w:val="149"/>
        </w:trPr>
        <w:tc>
          <w:tcPr>
            <w:tcW w:w="41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22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447"/>
        </w:trPr>
        <w:tc>
          <w:tcPr>
            <w:tcW w:w="41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322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9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2"/>
        </w:trPr>
        <w:tc>
          <w:tcPr>
            <w:tcW w:w="15417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</w:t>
            </w:r>
            <w:r w:rsidRPr="00991F35">
              <w:rPr>
                <w:b/>
                <w:bCs/>
                <w:sz w:val="22"/>
                <w:szCs w:val="22"/>
              </w:rPr>
              <w:t>у</w:t>
            </w:r>
            <w:r w:rsidRPr="00991F35">
              <w:rPr>
                <w:b/>
                <w:bCs/>
                <w:sz w:val="22"/>
                <w:szCs w:val="22"/>
              </w:rPr>
              <w:t>ницип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91F35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298D" w:rsidTr="007D298D">
        <w:trPr>
          <w:trHeight w:val="119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МКД, с представителями общественных организаций, управля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компаний 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>
              <w:rPr>
                <w:sz w:val="22"/>
                <w:szCs w:val="22"/>
              </w:rPr>
              <w:t>о мун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D2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31.12.2026г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Информирование собственн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ков помещений в МКД через СМИ </w:t>
            </w: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16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D298D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31.12.202</w:t>
            </w:r>
            <w:r>
              <w:rPr>
                <w:sz w:val="22"/>
                <w:szCs w:val="22"/>
              </w:rPr>
              <w:t>6</w:t>
            </w:r>
            <w:r w:rsidRPr="00D26AD9">
              <w:rPr>
                <w:sz w:val="22"/>
                <w:szCs w:val="22"/>
              </w:rPr>
              <w:t>г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Встречи с </w:t>
            </w:r>
            <w:r>
              <w:rPr>
                <w:sz w:val="22"/>
                <w:szCs w:val="22"/>
              </w:rPr>
              <w:t>собственниками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мещений МКД, </w:t>
            </w:r>
            <w:r w:rsidRPr="00921DC0">
              <w:rPr>
                <w:sz w:val="22"/>
                <w:szCs w:val="22"/>
              </w:rPr>
              <w:t>представител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ми советов МКД, обществе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ными организациями и упра</w:t>
            </w:r>
            <w:r w:rsidRPr="00921DC0">
              <w:rPr>
                <w:sz w:val="22"/>
                <w:szCs w:val="22"/>
              </w:rPr>
              <w:t>в</w:t>
            </w:r>
            <w:r w:rsidRPr="00921DC0">
              <w:rPr>
                <w:sz w:val="22"/>
                <w:szCs w:val="22"/>
              </w:rPr>
              <w:t xml:space="preserve">ляющими компаниями 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88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>
              <w:rPr>
                <w:sz w:val="22"/>
                <w:szCs w:val="22"/>
              </w:rPr>
              <w:t>и обществе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</w:t>
            </w:r>
            <w:r w:rsidRPr="00D26AD9">
              <w:rPr>
                <w:sz w:val="22"/>
                <w:szCs w:val="22"/>
              </w:rPr>
              <w:t>с</w:t>
            </w:r>
            <w:r w:rsidRPr="00D26AD9">
              <w:rPr>
                <w:sz w:val="22"/>
                <w:szCs w:val="22"/>
              </w:rPr>
              <w:t>сии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D26AD9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D26AD9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298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>
              <w:rPr>
                <w:sz w:val="22"/>
                <w:szCs w:val="22"/>
              </w:rPr>
              <w:t>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пальной программы 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министрации городского поселения </w:t>
            </w:r>
            <w:r>
              <w:rPr>
                <w:sz w:val="22"/>
                <w:szCs w:val="22"/>
              </w:rPr>
              <w:lastRenderedPageBreak/>
              <w:t>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lastRenderedPageBreak/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47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>
              <w:rPr>
                <w:sz w:val="22"/>
                <w:szCs w:val="22"/>
              </w:rPr>
              <w:t>проекта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программы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62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860437" w:rsidRDefault="007D298D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547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025DEF" w:rsidRDefault="007D298D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 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22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обсужде</w:t>
            </w:r>
            <w:r>
              <w:rPr>
                <w:sz w:val="22"/>
                <w:szCs w:val="22"/>
              </w:rPr>
              <w:t>ния проекта муниц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65"/>
        </w:trPr>
        <w:tc>
          <w:tcPr>
            <w:tcW w:w="15417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  <w:tc>
          <w:tcPr>
            <w:tcW w:w="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298D" w:rsidTr="007D298D">
        <w:trPr>
          <w:trHeight w:val="1797"/>
        </w:trPr>
        <w:tc>
          <w:tcPr>
            <w:tcW w:w="413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</w:t>
            </w:r>
            <w:proofErr w:type="gramStart"/>
            <w:r>
              <w:rPr>
                <w:sz w:val="22"/>
                <w:szCs w:val="22"/>
              </w:rPr>
              <w:t>Заводской</w:t>
            </w:r>
            <w:proofErr w:type="gramEnd"/>
            <w:r>
              <w:rPr>
                <w:sz w:val="22"/>
                <w:szCs w:val="22"/>
              </w:rPr>
              <w:t xml:space="preserve"> д. 4, д.6, д. 6а,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Заводской д.1, д.2;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ул. Победы д.2, д. 4;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10) ул. Победы д.1,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11) ул. Победы д. 3, </w:t>
            </w:r>
          </w:p>
          <w:p w:rsidR="007D298D" w:rsidRDefault="007D298D" w:rsidP="00A467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ул. Мира д.6, ул. Мира д. 4;</w:t>
            </w:r>
          </w:p>
          <w:p w:rsidR="00691571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Победы д. 5;</w:t>
            </w:r>
          </w:p>
          <w:p w:rsidR="00691571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д.2А;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ул. Мира,</w:t>
            </w:r>
            <w:r w:rsidR="007D298D">
              <w:rPr>
                <w:sz w:val="22"/>
                <w:szCs w:val="22"/>
              </w:rPr>
              <w:t xml:space="preserve"> д.</w:t>
            </w:r>
            <w:r>
              <w:rPr>
                <w:sz w:val="22"/>
                <w:szCs w:val="22"/>
              </w:rPr>
              <w:t xml:space="preserve"> </w:t>
            </w:r>
            <w:r w:rsidR="007D298D">
              <w:rPr>
                <w:sz w:val="22"/>
                <w:szCs w:val="22"/>
              </w:rPr>
              <w:t>2;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157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 ул. Мира д.1, д. 3;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7D298D">
              <w:rPr>
                <w:sz w:val="22"/>
                <w:szCs w:val="22"/>
              </w:rPr>
              <w:t>)  ул. Мира д. 5, д.7;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7D298D">
              <w:rPr>
                <w:sz w:val="22"/>
                <w:szCs w:val="22"/>
              </w:rPr>
              <w:t xml:space="preserve">) пер. Больничный д. 9, пер. Дорожный д. 10, д.12, д.14;                         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7D298D">
              <w:rPr>
                <w:sz w:val="22"/>
                <w:szCs w:val="22"/>
              </w:rPr>
              <w:t xml:space="preserve">) ул. Советская д. 7, д. 10;   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7D298D">
              <w:rPr>
                <w:sz w:val="22"/>
                <w:szCs w:val="22"/>
              </w:rPr>
              <w:t>) пер. Пушкинский д. 1;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7D298D">
              <w:rPr>
                <w:sz w:val="22"/>
                <w:szCs w:val="22"/>
              </w:rPr>
              <w:t>) ул. Комсомольская д. 6, д. 8, д.10, д.12;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7D298D">
              <w:rPr>
                <w:sz w:val="22"/>
                <w:szCs w:val="22"/>
              </w:rPr>
              <w:t>)ул. Комсомольская д.13А;</w:t>
            </w:r>
          </w:p>
          <w:p w:rsidR="007D298D" w:rsidRDefault="00691571" w:rsidP="00B952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D298D">
              <w:rPr>
                <w:sz w:val="22"/>
                <w:szCs w:val="22"/>
              </w:rPr>
              <w:t>)ул. Комсомольская  д.9;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7D298D">
              <w:rPr>
                <w:sz w:val="22"/>
                <w:szCs w:val="22"/>
              </w:rPr>
              <w:t>) ул. Кооперативная д.53;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D298D">
              <w:rPr>
                <w:sz w:val="22"/>
                <w:szCs w:val="22"/>
              </w:rPr>
              <w:t>) пер. Школьный д.9</w:t>
            </w:r>
          </w:p>
          <w:p w:rsidR="007D298D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7D298D">
              <w:rPr>
                <w:sz w:val="22"/>
                <w:szCs w:val="22"/>
              </w:rPr>
              <w:t>) ул.</w:t>
            </w:r>
            <w:r w:rsidR="00AA66E0">
              <w:rPr>
                <w:sz w:val="22"/>
                <w:szCs w:val="22"/>
              </w:rPr>
              <w:t xml:space="preserve"> </w:t>
            </w:r>
            <w:r w:rsidR="007D298D">
              <w:rPr>
                <w:sz w:val="22"/>
                <w:szCs w:val="22"/>
              </w:rPr>
              <w:t xml:space="preserve">Заводская, д.1             </w:t>
            </w:r>
          </w:p>
          <w:p w:rsidR="007D298D" w:rsidRPr="00921DC0" w:rsidRDefault="0069157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7D298D">
              <w:rPr>
                <w:sz w:val="22"/>
                <w:szCs w:val="22"/>
              </w:rPr>
              <w:t xml:space="preserve">) пер. Заводской  д. 8, д.10;                            </w:t>
            </w:r>
          </w:p>
        </w:tc>
        <w:tc>
          <w:tcPr>
            <w:tcW w:w="212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D2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2026г.</w:t>
            </w:r>
          </w:p>
        </w:tc>
        <w:tc>
          <w:tcPr>
            <w:tcW w:w="2480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3886" w:type="dxa"/>
            <w:gridSpan w:val="1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</w:t>
            </w:r>
            <w:r w:rsidRPr="00921DC0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филя оснований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</w:t>
            </w:r>
            <w:r w:rsidRPr="00921DC0">
              <w:rPr>
                <w:sz w:val="22"/>
                <w:szCs w:val="22"/>
              </w:rPr>
              <w:t>в</w:t>
            </w:r>
            <w:r w:rsidRPr="00921DC0">
              <w:rPr>
                <w:sz w:val="22"/>
                <w:szCs w:val="22"/>
              </w:rPr>
              <w:t>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</w:t>
            </w:r>
            <w:r w:rsidRPr="00921DC0">
              <w:rPr>
                <w:sz w:val="22"/>
                <w:szCs w:val="22"/>
              </w:rPr>
              <w:t>ы</w:t>
            </w:r>
            <w:r w:rsidRPr="00921DC0">
              <w:rPr>
                <w:sz w:val="22"/>
                <w:szCs w:val="22"/>
              </w:rPr>
              <w:t>равнивающего слоя из асфальтоб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покрытий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бордюров; Ремонт горловин колодцев; Ремонт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Устройство оснований под тротуары; Устройство асфальтобето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лестниц  Установка пр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боров освещения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  <w:tc>
          <w:tcPr>
            <w:tcW w:w="7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927"/>
        </w:trPr>
        <w:tc>
          <w:tcPr>
            <w:tcW w:w="413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3886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82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7D298D" w:rsidRPr="00AD7F51" w:rsidRDefault="007D298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7D298D" w:rsidRDefault="007D298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Сквер «Дружбы»;</w:t>
            </w:r>
            <w:r w:rsidRPr="00CB75ED">
              <w:rPr>
                <w:sz w:val="22"/>
                <w:szCs w:val="22"/>
              </w:rPr>
              <w:t xml:space="preserve">   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>Пешеходная зона по ул.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911149">
              <w:rPr>
                <w:sz w:val="24"/>
                <w:szCs w:val="24"/>
              </w:rPr>
              <w:t>Кооперати</w:t>
            </w:r>
            <w:r w:rsidRPr="00911149">
              <w:rPr>
                <w:sz w:val="24"/>
                <w:szCs w:val="24"/>
              </w:rPr>
              <w:t>в</w:t>
            </w:r>
            <w:r w:rsidRPr="00911149">
              <w:rPr>
                <w:sz w:val="24"/>
                <w:szCs w:val="24"/>
              </w:rPr>
              <w:t>ной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(1 этап);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Центральный сквер (2 этап);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Пешеходная дорожка к Мемориалу Славы;</w:t>
            </w:r>
          </w:p>
          <w:p w:rsidR="007D298D" w:rsidRDefault="007D298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Тротуар от Мемориала Славы до Центрального сквера;</w:t>
            </w:r>
          </w:p>
          <w:p w:rsidR="00691571" w:rsidRDefault="00691571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районного Центра культуры (1 этап);</w:t>
            </w:r>
          </w:p>
          <w:p w:rsidR="00691571" w:rsidRDefault="00691571" w:rsidP="00691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районного Центра культуры (2 этап).</w:t>
            </w:r>
          </w:p>
          <w:p w:rsidR="00691571" w:rsidRPr="00911149" w:rsidRDefault="00691571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7D2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248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38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921DC0" w:rsidRDefault="007D298D" w:rsidP="00F1025B">
            <w:pPr>
              <w:rPr>
                <w:sz w:val="22"/>
                <w:szCs w:val="22"/>
              </w:rPr>
            </w:pPr>
          </w:p>
        </w:tc>
      </w:tr>
      <w:tr w:rsidR="007D298D" w:rsidTr="007D298D">
        <w:trPr>
          <w:trHeight w:val="127"/>
        </w:trPr>
        <w:tc>
          <w:tcPr>
            <w:tcW w:w="15417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026AC3" w:rsidRDefault="007D298D" w:rsidP="00F1025B"/>
        </w:tc>
        <w:tc>
          <w:tcPr>
            <w:tcW w:w="7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026AC3" w:rsidRDefault="007D298D" w:rsidP="00F1025B"/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98D" w:rsidRPr="00026AC3" w:rsidRDefault="007D298D" w:rsidP="00F1025B"/>
        </w:tc>
      </w:tr>
      <w:tr w:rsidR="007D298D" w:rsidTr="007D298D">
        <w:trPr>
          <w:trHeight w:val="408"/>
        </w:trPr>
        <w:tc>
          <w:tcPr>
            <w:tcW w:w="15417" w:type="dxa"/>
            <w:gridSpan w:val="4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D298D" w:rsidRPr="00026AC3" w:rsidRDefault="007D298D" w:rsidP="00F1025B"/>
        </w:tc>
        <w:tc>
          <w:tcPr>
            <w:tcW w:w="7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98D" w:rsidRPr="00026AC3" w:rsidRDefault="007D298D" w:rsidP="00F1025B"/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98D" w:rsidRPr="00026AC3" w:rsidRDefault="007D298D" w:rsidP="00F1025B"/>
        </w:tc>
      </w:tr>
      <w:tr w:rsidR="007D298D" w:rsidTr="007D298D">
        <w:trPr>
          <w:trHeight w:val="773"/>
        </w:trPr>
        <w:tc>
          <w:tcPr>
            <w:tcW w:w="15417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1571" w:rsidRDefault="007D298D" w:rsidP="00303180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</w:t>
            </w: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691571" w:rsidRDefault="00691571" w:rsidP="00303180">
            <w:pPr>
              <w:rPr>
                <w:sz w:val="28"/>
                <w:szCs w:val="28"/>
              </w:rPr>
            </w:pPr>
          </w:p>
          <w:p w:rsidR="007D298D" w:rsidRDefault="007D298D" w:rsidP="006915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7D298D" w:rsidRDefault="007D298D" w:rsidP="006915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7D298D" w:rsidRDefault="007D298D" w:rsidP="006915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7D298D" w:rsidRDefault="007D298D" w:rsidP="006915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7D298D" w:rsidRPr="00921DC0" w:rsidRDefault="007D298D" w:rsidP="00691571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2018 -2026 годах»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98D" w:rsidRDefault="007D298D" w:rsidP="00303180">
            <w:pPr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Default="007D298D" w:rsidP="00303180">
            <w:pPr>
              <w:rPr>
                <w:sz w:val="24"/>
                <w:szCs w:val="24"/>
              </w:rPr>
            </w:pPr>
          </w:p>
        </w:tc>
      </w:tr>
      <w:tr w:rsidR="007D298D" w:rsidTr="007D298D">
        <w:trPr>
          <w:trHeight w:val="283"/>
        </w:trPr>
        <w:tc>
          <w:tcPr>
            <w:tcW w:w="15417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298D" w:rsidRDefault="007D298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RANGE!A1:F24"/>
            <w:bookmarkEnd w:id="2"/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7D298D" w:rsidRPr="001A0A8A" w:rsidRDefault="007D298D" w:rsidP="007D29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2018 - 2026годах»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98D" w:rsidRPr="001A0A8A" w:rsidRDefault="007D298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1A0A8A" w:rsidRDefault="007D298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D298D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23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31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7D298D" w:rsidRPr="001A0A8A" w:rsidRDefault="007D298D" w:rsidP="00F1025B">
            <w:pPr>
              <w:rPr>
                <w:sz w:val="24"/>
                <w:szCs w:val="24"/>
              </w:rPr>
            </w:pPr>
          </w:p>
        </w:tc>
      </w:tr>
      <w:tr w:rsidR="007D298D" w:rsidRPr="001A0A8A" w:rsidTr="00691571">
        <w:trPr>
          <w:trHeight w:val="157"/>
        </w:trPr>
        <w:tc>
          <w:tcPr>
            <w:tcW w:w="680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23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7D298D" w:rsidRPr="001A0A8A" w:rsidRDefault="007D298D" w:rsidP="00126EF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75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D298D" w:rsidRPr="001A0A8A" w:rsidRDefault="007D298D" w:rsidP="00126EF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22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2023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2024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691571" w:rsidRDefault="007D298D" w:rsidP="00126EF2">
            <w:pPr>
              <w:jc w:val="center"/>
            </w:pPr>
            <w:r w:rsidRPr="00691571">
              <w:t>2025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691571" w:rsidRDefault="007D298D" w:rsidP="00126EF2">
            <w:pPr>
              <w:jc w:val="center"/>
            </w:pPr>
            <w:r w:rsidRPr="00691571">
              <w:t>2026</w:t>
            </w: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1</w:t>
            </w:r>
          </w:p>
        </w:tc>
        <w:tc>
          <w:tcPr>
            <w:tcW w:w="22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3</w:t>
            </w: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691571" w:rsidRDefault="007D298D" w:rsidP="00126EF2">
            <w:pPr>
              <w:jc w:val="center"/>
            </w:pPr>
            <w:r w:rsidRPr="00691571"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691571" w:rsidRDefault="007D298D" w:rsidP="00126EF2">
            <w:pPr>
              <w:jc w:val="center"/>
            </w:pPr>
            <w:r w:rsidRPr="00691571">
              <w:t>11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691571" w:rsidRDefault="00691571" w:rsidP="00126EF2">
            <w:pPr>
              <w:jc w:val="center"/>
            </w:pPr>
            <w:r w:rsidRPr="00691571">
              <w:t>12</w:t>
            </w: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234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Default="007D298D" w:rsidP="00126EF2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 xml:space="preserve">ния Хомутово </w:t>
            </w:r>
          </w:p>
          <w:p w:rsidR="007D298D" w:rsidRDefault="007D298D" w:rsidP="00126EF2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>Новодеревенько</w:t>
            </w:r>
            <w:r w:rsidRPr="00B41F36">
              <w:rPr>
                <w:sz w:val="22"/>
                <w:szCs w:val="22"/>
              </w:rPr>
              <w:t>в</w:t>
            </w:r>
            <w:r w:rsidRPr="00B41F36">
              <w:rPr>
                <w:sz w:val="22"/>
                <w:szCs w:val="22"/>
              </w:rPr>
              <w:t xml:space="preserve">ского района </w:t>
            </w:r>
          </w:p>
          <w:p w:rsidR="007D298D" w:rsidRPr="001A0A8A" w:rsidRDefault="007D298D" w:rsidP="00126EF2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rPr>
                <w:b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6а;                          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t> </w:t>
            </w:r>
            <w:r w:rsidRPr="00816565">
              <w:rPr>
                <w:b/>
              </w:rPr>
              <w:t>2021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  <w:r w:rsidRPr="00816565">
              <w:rPr>
                <w:b/>
                <w:bCs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  <w:r w:rsidRPr="00816565">
              <w:rPr>
                <w:b/>
                <w:bCs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 ул. Мира д.6, ул. Мира д. 4;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r w:rsidRPr="00816565">
              <w:t>2023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691571" w:rsidP="0069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Победы д. 5;</w:t>
            </w:r>
            <w:r w:rsidR="007D29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691571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Default="00691571" w:rsidP="00691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2А;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571" w:rsidRPr="001A0A8A" w:rsidRDefault="00691571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>
            <w:r w:rsidRPr="00816565">
              <w:t>2024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571" w:rsidRPr="000A029E" w:rsidRDefault="00691571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571" w:rsidRPr="000A029E" w:rsidRDefault="00691571" w:rsidP="00126EF2">
            <w:pPr>
              <w:rPr>
                <w:sz w:val="24"/>
                <w:szCs w:val="24"/>
              </w:rPr>
            </w:pPr>
          </w:p>
        </w:tc>
      </w:tr>
      <w:tr w:rsidR="00691571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 ул. Мира д. 2;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571" w:rsidRPr="001A0A8A" w:rsidRDefault="00691571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1571" w:rsidRPr="00816565" w:rsidRDefault="00691571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91571" w:rsidRPr="00816565" w:rsidRDefault="00691571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571" w:rsidRPr="000A029E" w:rsidRDefault="00691571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571" w:rsidRPr="000A029E" w:rsidRDefault="00691571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7D298D">
              <w:rPr>
                <w:sz w:val="22"/>
                <w:szCs w:val="22"/>
              </w:rPr>
              <w:t>) ул. Мира д.1, д. 3;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  <w:r w:rsidRPr="00816565">
              <w:rPr>
                <w:b/>
                <w:bCs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7D298D">
              <w:rPr>
                <w:sz w:val="22"/>
                <w:szCs w:val="22"/>
              </w:rPr>
              <w:t>) ул. Мира д. 5, д.7;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  <w:r w:rsidRPr="00816565">
              <w:rPr>
                <w:b/>
                <w:bCs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7D298D">
              <w:rPr>
                <w:sz w:val="22"/>
                <w:szCs w:val="22"/>
              </w:rPr>
              <w:t>) пер. Больничный д. 9, пер. Дорожный д. 10, д.12, д.14;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7D298D">
              <w:rPr>
                <w:sz w:val="22"/>
                <w:szCs w:val="22"/>
              </w:rPr>
              <w:t xml:space="preserve">) ул. Советская д. 7, д. 10;   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691571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7D298D">
              <w:rPr>
                <w:sz w:val="22"/>
                <w:szCs w:val="22"/>
              </w:rPr>
              <w:t>) пер. Пушкинский д. 1;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91571">
              <w:rPr>
                <w:sz w:val="22"/>
                <w:szCs w:val="22"/>
              </w:rPr>
              <w:t>21</w:t>
            </w:r>
            <w:r w:rsidR="007D298D">
              <w:rPr>
                <w:sz w:val="22"/>
                <w:szCs w:val="22"/>
              </w:rPr>
              <w:t>)ул. Комсомольская д. 6, д. 8, д.10, д.12;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="007D298D">
              <w:rPr>
                <w:sz w:val="22"/>
                <w:szCs w:val="22"/>
              </w:rPr>
              <w:t>)ул. Комсомольская  д.9;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816565" w:rsidP="00126EF2">
            <w:r w:rsidRPr="00816565"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D298D">
              <w:rPr>
                <w:sz w:val="22"/>
                <w:szCs w:val="22"/>
              </w:rPr>
              <w:t>)  ул. Комсомольская д.13А;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7D298D">
              <w:rPr>
                <w:sz w:val="22"/>
                <w:szCs w:val="22"/>
              </w:rPr>
              <w:t>) ул. Кооперативная д.53;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D298D">
              <w:rPr>
                <w:sz w:val="22"/>
                <w:szCs w:val="22"/>
              </w:rPr>
              <w:t>)пер. Школьный д.9.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7D298D">
              <w:rPr>
                <w:sz w:val="22"/>
                <w:szCs w:val="22"/>
              </w:rPr>
              <w:t>) ул. Заводская, д.1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rPr>
                <w:b/>
              </w:rPr>
              <w:t>2021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7D298D">
              <w:rPr>
                <w:sz w:val="22"/>
                <w:szCs w:val="22"/>
              </w:rPr>
              <w:t>) пер. Заводской, д.8, д.10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1A0A8A" w:rsidRDefault="007D298D" w:rsidP="00126EF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</w:t>
            </w:r>
            <w:proofErr w:type="spellStart"/>
            <w:r>
              <w:rPr>
                <w:b/>
                <w:bCs/>
                <w:sz w:val="22"/>
                <w:szCs w:val="22"/>
              </w:rPr>
              <w:t>поселка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t> </w:t>
            </w:r>
            <w:r w:rsidRPr="00816565">
              <w:rPr>
                <w:b/>
              </w:rPr>
              <w:t>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  <w:r w:rsidRPr="00816565">
              <w:rPr>
                <w:b/>
                <w:bCs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1A0A8A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23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  <w:r w:rsidRPr="00816565">
              <w:rPr>
                <w:b/>
                <w:bCs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r w:rsidRPr="00816565"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  <w:r w:rsidRPr="00816565">
              <w:rPr>
                <w:b/>
                <w:bCs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7) Сквер «Дружбы»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  <w:r w:rsidRPr="00816565">
              <w:rPr>
                <w:b/>
                <w:bCs/>
              </w:rPr>
              <w:t>2020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tbl>
            <w:tblPr>
              <w:tblpPr w:leftFromText="180" w:rightFromText="180" w:horzAnchor="margin" w:tblpXSpec="center" w:tblpY="-720"/>
              <w:tblW w:w="15735" w:type="dxa"/>
              <w:tblLayout w:type="fixed"/>
              <w:tblLook w:val="0000" w:firstRow="0" w:lastRow="0" w:firstColumn="0" w:lastColumn="0" w:noHBand="0" w:noVBand="0"/>
            </w:tblPr>
            <w:tblGrid>
              <w:gridCol w:w="15735"/>
            </w:tblGrid>
            <w:tr w:rsidR="007D298D" w:rsidTr="00126EF2">
              <w:trPr>
                <w:trHeight w:val="157"/>
              </w:trPr>
              <w:tc>
                <w:tcPr>
                  <w:tcW w:w="6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D298D" w:rsidRDefault="007D298D" w:rsidP="00126EF2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8) </w:t>
                  </w:r>
                  <w:r w:rsidRPr="00911149">
                    <w:rPr>
                      <w:sz w:val="24"/>
                      <w:szCs w:val="24"/>
                    </w:rPr>
                    <w:t xml:space="preserve"> Пешеходная зона по </w:t>
                  </w:r>
                  <w:proofErr w:type="spellStart"/>
                  <w:r w:rsidRPr="00911149">
                    <w:rPr>
                      <w:sz w:val="24"/>
                      <w:szCs w:val="24"/>
                    </w:rPr>
                    <w:t>ул</w:t>
                  </w:r>
                  <w:proofErr w:type="gramStart"/>
                  <w:r w:rsidRPr="00911149">
                    <w:rPr>
                      <w:sz w:val="24"/>
                      <w:szCs w:val="24"/>
                    </w:rPr>
                    <w:t>.К</w:t>
                  </w:r>
                  <w:proofErr w:type="gramEnd"/>
                  <w:r w:rsidRPr="00911149">
                    <w:rPr>
                      <w:sz w:val="24"/>
                      <w:szCs w:val="24"/>
                    </w:rPr>
                    <w:t>ооперативной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D298D" w:rsidRDefault="007D298D" w:rsidP="00126EF2">
            <w:pPr>
              <w:rPr>
                <w:sz w:val="22"/>
                <w:szCs w:val="22"/>
              </w:rPr>
            </w:pP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rPr>
                <w:b/>
              </w:rPr>
              <w:t>2021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9) Центральный сквер (1 этап)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rPr>
                <w:b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 Центральный сквер (2 этап)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r w:rsidRPr="00816565">
              <w:t>2023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Пешеходная дорожка к Мемориалу Славы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  <w:r w:rsidRPr="00816565">
              <w:rPr>
                <w:b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7D298D" w:rsidRPr="000A029E" w:rsidTr="00816565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Default="007D298D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12) </w:t>
            </w:r>
            <w:r w:rsidRPr="00A37624">
              <w:rPr>
                <w:bCs/>
                <w:sz w:val="22"/>
                <w:szCs w:val="22"/>
              </w:rPr>
              <w:t>тротуар от Мемориала Славы до Центрального сквера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298D" w:rsidRPr="001A0A8A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>
            <w:r w:rsidRPr="00816565">
              <w:t>2023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298D" w:rsidRPr="00816565" w:rsidRDefault="007D298D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98D" w:rsidRPr="000A029E" w:rsidRDefault="007D298D" w:rsidP="00126EF2">
            <w:pPr>
              <w:rPr>
                <w:sz w:val="24"/>
                <w:szCs w:val="24"/>
              </w:rPr>
            </w:pPr>
          </w:p>
        </w:tc>
      </w:tr>
      <w:tr w:rsidR="00816565" w:rsidRPr="000A029E" w:rsidTr="00816565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Default="00816565" w:rsidP="00126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сквер районного Центра культуры (1 этап)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6565" w:rsidRPr="001A0A8A" w:rsidRDefault="00816565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>
            <w:r>
              <w:t>2024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565" w:rsidRPr="000A029E" w:rsidRDefault="00816565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565" w:rsidRPr="000A029E" w:rsidRDefault="00816565" w:rsidP="00126EF2">
            <w:pPr>
              <w:rPr>
                <w:sz w:val="24"/>
                <w:szCs w:val="24"/>
              </w:rPr>
            </w:pPr>
          </w:p>
        </w:tc>
      </w:tr>
      <w:tr w:rsidR="00816565" w:rsidRPr="000A029E" w:rsidTr="00691571">
        <w:trPr>
          <w:trHeight w:val="157"/>
        </w:trPr>
        <w:tc>
          <w:tcPr>
            <w:tcW w:w="68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Default="00816565" w:rsidP="00816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сквер районного Центра культуры (2 этап)</w:t>
            </w:r>
          </w:p>
        </w:tc>
        <w:tc>
          <w:tcPr>
            <w:tcW w:w="2234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6565" w:rsidRPr="001A0A8A" w:rsidRDefault="00816565" w:rsidP="00126EF2">
            <w:pPr>
              <w:rPr>
                <w:sz w:val="24"/>
                <w:szCs w:val="24"/>
              </w:rPr>
            </w:pP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rPr>
                <w:b/>
                <w:bCs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816565" w:rsidRDefault="00816565" w:rsidP="00126EF2">
            <w:pPr>
              <w:rPr>
                <w:b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/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6565" w:rsidRPr="00816565" w:rsidRDefault="00816565" w:rsidP="00126EF2"/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565" w:rsidRPr="000A029E" w:rsidRDefault="00816565" w:rsidP="00126EF2">
            <w:pPr>
              <w:rPr>
                <w:sz w:val="24"/>
                <w:szCs w:val="24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565" w:rsidRPr="000A029E" w:rsidRDefault="00816565" w:rsidP="00126EF2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7D298D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</w:t>
            </w:r>
            <w:r w:rsidR="007D298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739FA4DD" wp14:editId="4E849FC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B1179CA" wp14:editId="0879FF52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7D298D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</w:t>
            </w:r>
            <w:r w:rsidR="007D298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126EF2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</w:t>
            </w:r>
            <w:r w:rsidR="007D298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3F41C5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</w:t>
            </w:r>
            <w:r w:rsidR="00DB56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Победы,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3F41C5" w:rsidTr="00962BF5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</w:t>
            </w:r>
            <w:r w:rsidR="00DB56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Мира,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962BF5" w:rsidTr="008F34A8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Default="00962BF5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62BF5" w:rsidTr="00E561EC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Pr="00505A6C" w:rsidRDefault="00962BF5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</w:t>
            </w:r>
            <w:r w:rsidR="00DB56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Заводская 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</w:p>
        </w:tc>
      </w:tr>
      <w:tr w:rsidR="00BD6058" w:rsidTr="00E561EC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E56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</w:t>
            </w:r>
            <w:r w:rsidR="00DB56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Заводской, д.4, д.6,</w:t>
            </w:r>
            <w:r w:rsidR="00AA66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E561EC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E561EC" w:rsidTr="002168E3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</w:p>
          <w:p w:rsidR="00816565" w:rsidRDefault="00816565" w:rsidP="008165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16565">
              <w:rPr>
                <w:sz w:val="28"/>
                <w:szCs w:val="28"/>
              </w:rPr>
              <w:t>2023</w:t>
            </w:r>
          </w:p>
        </w:tc>
      </w:tr>
      <w:tr w:rsidR="00E561EC" w:rsidTr="002168E3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E561EC" w:rsidTr="002168E3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Победы д.1,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E561EC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Победы д. 3,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 w:rsidP="00816565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505A6C" w:rsidRDefault="00303180" w:rsidP="00816565">
            <w:pPr>
              <w:jc w:val="both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Мира д.6</w:t>
            </w:r>
            <w:r>
              <w:rPr>
                <w:sz w:val="28"/>
                <w:szCs w:val="28"/>
              </w:rPr>
              <w:t>,</w:t>
            </w:r>
            <w:r w:rsidRPr="00505A6C">
              <w:rPr>
                <w:sz w:val="28"/>
                <w:szCs w:val="28"/>
              </w:rPr>
              <w:t xml:space="preserve">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 w:rsidP="00816565">
            <w:pPr>
              <w:jc w:val="both"/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303180"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816565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816565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65" w:rsidRDefault="00816565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505A6C" w:rsidRDefault="00816565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Мира д. 2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565" w:rsidRDefault="00816565">
            <w:pPr>
              <w:rPr>
                <w:sz w:val="28"/>
                <w:szCs w:val="28"/>
              </w:rPr>
            </w:pPr>
          </w:p>
        </w:tc>
      </w:tr>
      <w:tr w:rsidR="00816565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65" w:rsidRDefault="00816565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6565" w:rsidRPr="00505A6C" w:rsidRDefault="00816565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Мира д. 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6565" w:rsidRDefault="00816565">
            <w:pPr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16565"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E561EC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81656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1EC" w:rsidRPr="00505A6C" w:rsidRDefault="00E561EC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61EC" w:rsidRDefault="00E561EC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81656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6565" w:rsidRDefault="00816565">
            <w:pPr>
              <w:rPr>
                <w:sz w:val="16"/>
                <w:szCs w:val="16"/>
              </w:rPr>
            </w:pPr>
          </w:p>
          <w:p w:rsidR="00816565" w:rsidRDefault="00816565">
            <w:pPr>
              <w:rPr>
                <w:sz w:val="16"/>
                <w:szCs w:val="16"/>
              </w:rPr>
            </w:pPr>
          </w:p>
          <w:p w:rsidR="00816565" w:rsidRDefault="00816565">
            <w:pPr>
              <w:rPr>
                <w:sz w:val="16"/>
                <w:szCs w:val="16"/>
              </w:rPr>
            </w:pPr>
          </w:p>
          <w:p w:rsidR="00BD6058" w:rsidRDefault="00816565" w:rsidP="0081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303180" w:rsidP="009526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Комсомольская д.13А</w:t>
            </w:r>
            <w:r w:rsidR="00BD6058" w:rsidRPr="00505A6C">
              <w:rPr>
                <w:sz w:val="28"/>
                <w:szCs w:val="28"/>
              </w:rPr>
              <w:t>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303180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 w:rsidP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3180" w:rsidRPr="00505A6C" w:rsidRDefault="00303180" w:rsidP="00126E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Комсомольская </w:t>
            </w:r>
            <w:r w:rsidRPr="00505A6C">
              <w:rPr>
                <w:sz w:val="28"/>
                <w:szCs w:val="28"/>
              </w:rPr>
              <w:t>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  <w:tr w:rsidR="00303180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65"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180" w:rsidRPr="00505A6C" w:rsidRDefault="00303180" w:rsidP="009526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Пер.</w:t>
            </w:r>
            <w:r w:rsidR="00DB56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Заводской, д.8, д.10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180" w:rsidRDefault="00303180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7D298D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</w:t>
            </w:r>
            <w:r w:rsidR="007D298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AA66E0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202</w:t>
            </w:r>
            <w:r w:rsidR="00AA66E0">
              <w:rPr>
                <w:sz w:val="28"/>
                <w:szCs w:val="28"/>
              </w:rPr>
              <w:t>6</w:t>
            </w:r>
            <w:r w:rsidRPr="00D6293B">
              <w:rPr>
                <w:sz w:val="28"/>
                <w:szCs w:val="28"/>
              </w:rPr>
              <w:t xml:space="preserve"> года за </w:t>
            </w:r>
            <w:proofErr w:type="spellStart"/>
            <w:r w:rsidRPr="00D6293B">
              <w:rPr>
                <w:sz w:val="28"/>
                <w:szCs w:val="28"/>
              </w:rPr>
              <w:t>счет</w:t>
            </w:r>
            <w:proofErr w:type="spellEnd"/>
            <w:r w:rsidRPr="00D6293B">
              <w:rPr>
                <w:sz w:val="28"/>
                <w:szCs w:val="28"/>
              </w:rPr>
              <w:t xml:space="preserve">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щество, ул.</w:t>
            </w:r>
            <w:r w:rsidR="00DB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Кооперативная</w:t>
            </w:r>
            <w:proofErr w:type="gram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7D29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</w:t>
            </w:r>
            <w:r w:rsidR="007D298D">
              <w:rPr>
                <w:sz w:val="28"/>
                <w:szCs w:val="28"/>
              </w:rPr>
              <w:t>6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пл.</w:t>
            </w:r>
            <w:r w:rsidR="00DB56DC">
              <w:rPr>
                <w:sz w:val="24"/>
                <w:szCs w:val="24"/>
              </w:rPr>
              <w:t xml:space="preserve"> </w:t>
            </w:r>
            <w:r w:rsidR="004C2617">
              <w:rPr>
                <w:sz w:val="24"/>
                <w:szCs w:val="24"/>
              </w:rPr>
              <w:t>Ленина,4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7D298D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</w:t>
            </w:r>
            <w:r w:rsidR="007D298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3" w:name="Par29"/>
      <w:bookmarkEnd w:id="3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</w:t>
      </w:r>
      <w:r w:rsidR="007D298D">
        <w:rPr>
          <w:bCs/>
          <w:sz w:val="28"/>
          <w:szCs w:val="28"/>
        </w:rPr>
        <w:t>–</w:t>
      </w:r>
      <w:r w:rsidRPr="00250E93">
        <w:rPr>
          <w:bCs/>
          <w:sz w:val="28"/>
          <w:szCs w:val="28"/>
        </w:rPr>
        <w:t xml:space="preserve"> 202</w:t>
      </w:r>
      <w:r w:rsidR="007D298D">
        <w:rPr>
          <w:bCs/>
          <w:sz w:val="28"/>
          <w:szCs w:val="28"/>
        </w:rPr>
        <w:t xml:space="preserve">6 </w:t>
      </w:r>
      <w:r w:rsidRPr="00250E93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</w:t>
      </w:r>
      <w:r w:rsidR="007D298D">
        <w:rPr>
          <w:bCs/>
          <w:sz w:val="28"/>
          <w:szCs w:val="28"/>
        </w:rPr>
        <w:t>6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F7F" w:rsidRDefault="002D0F7F" w:rsidP="00CD6F2F">
      <w:r>
        <w:separator/>
      </w:r>
    </w:p>
  </w:endnote>
  <w:endnote w:type="continuationSeparator" w:id="0">
    <w:p w:rsidR="002D0F7F" w:rsidRDefault="002D0F7F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F7F" w:rsidRDefault="002D0F7F" w:rsidP="00CD6F2F">
      <w:r>
        <w:separator/>
      </w:r>
    </w:p>
  </w:footnote>
  <w:footnote w:type="continuationSeparator" w:id="0">
    <w:p w:rsidR="002D0F7F" w:rsidRDefault="002D0F7F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4C5A"/>
    <w:rsid w:val="000058F1"/>
    <w:rsid w:val="00005E7B"/>
    <w:rsid w:val="00006DF9"/>
    <w:rsid w:val="000072F1"/>
    <w:rsid w:val="00011F66"/>
    <w:rsid w:val="000129AE"/>
    <w:rsid w:val="00012AE7"/>
    <w:rsid w:val="00016C6B"/>
    <w:rsid w:val="00017A3D"/>
    <w:rsid w:val="00020766"/>
    <w:rsid w:val="00024C7F"/>
    <w:rsid w:val="00025155"/>
    <w:rsid w:val="00025DEF"/>
    <w:rsid w:val="00025EEC"/>
    <w:rsid w:val="00026AC3"/>
    <w:rsid w:val="00030E48"/>
    <w:rsid w:val="000355F8"/>
    <w:rsid w:val="0003786C"/>
    <w:rsid w:val="00040DAA"/>
    <w:rsid w:val="000432A1"/>
    <w:rsid w:val="00043318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70370"/>
    <w:rsid w:val="000731DC"/>
    <w:rsid w:val="0008179A"/>
    <w:rsid w:val="00082451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968"/>
    <w:rsid w:val="000A0D39"/>
    <w:rsid w:val="000A1BF6"/>
    <w:rsid w:val="000A3DFC"/>
    <w:rsid w:val="000A6024"/>
    <w:rsid w:val="000B3ECE"/>
    <w:rsid w:val="000B5CFB"/>
    <w:rsid w:val="000B6BAC"/>
    <w:rsid w:val="000C6E68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0F303A"/>
    <w:rsid w:val="00113ADD"/>
    <w:rsid w:val="00114CAC"/>
    <w:rsid w:val="00116A8A"/>
    <w:rsid w:val="00126EF2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4962"/>
    <w:rsid w:val="00156B73"/>
    <w:rsid w:val="00160C3E"/>
    <w:rsid w:val="0016226A"/>
    <w:rsid w:val="001648EF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4A1B"/>
    <w:rsid w:val="001F52C6"/>
    <w:rsid w:val="001F5B16"/>
    <w:rsid w:val="00201487"/>
    <w:rsid w:val="00203804"/>
    <w:rsid w:val="00206D33"/>
    <w:rsid w:val="002100E2"/>
    <w:rsid w:val="002108EB"/>
    <w:rsid w:val="002168E3"/>
    <w:rsid w:val="0022040E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57F"/>
    <w:rsid w:val="002C2D96"/>
    <w:rsid w:val="002C484A"/>
    <w:rsid w:val="002C52BE"/>
    <w:rsid w:val="002C575E"/>
    <w:rsid w:val="002D0F7F"/>
    <w:rsid w:val="002E3728"/>
    <w:rsid w:val="002F1370"/>
    <w:rsid w:val="002F44CD"/>
    <w:rsid w:val="00301484"/>
    <w:rsid w:val="00302484"/>
    <w:rsid w:val="00303180"/>
    <w:rsid w:val="003037A9"/>
    <w:rsid w:val="00306F78"/>
    <w:rsid w:val="003079BB"/>
    <w:rsid w:val="00310537"/>
    <w:rsid w:val="003142E4"/>
    <w:rsid w:val="00314BF7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2EF5"/>
    <w:rsid w:val="0033391A"/>
    <w:rsid w:val="00336051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641A1"/>
    <w:rsid w:val="00370EDB"/>
    <w:rsid w:val="003731C1"/>
    <w:rsid w:val="00373B90"/>
    <w:rsid w:val="00373D38"/>
    <w:rsid w:val="00374254"/>
    <w:rsid w:val="003776C1"/>
    <w:rsid w:val="00383FB8"/>
    <w:rsid w:val="00387010"/>
    <w:rsid w:val="00387886"/>
    <w:rsid w:val="00390B96"/>
    <w:rsid w:val="0039107C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23A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5D63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0DA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05E0"/>
    <w:rsid w:val="004B469A"/>
    <w:rsid w:val="004B4DF8"/>
    <w:rsid w:val="004B5819"/>
    <w:rsid w:val="004B61D1"/>
    <w:rsid w:val="004B7649"/>
    <w:rsid w:val="004B7F24"/>
    <w:rsid w:val="004C026F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23974"/>
    <w:rsid w:val="0053193D"/>
    <w:rsid w:val="0053510E"/>
    <w:rsid w:val="005410AB"/>
    <w:rsid w:val="0054162A"/>
    <w:rsid w:val="005421CB"/>
    <w:rsid w:val="00543998"/>
    <w:rsid w:val="00544FBB"/>
    <w:rsid w:val="005509C2"/>
    <w:rsid w:val="0055648B"/>
    <w:rsid w:val="00556C2D"/>
    <w:rsid w:val="0055732F"/>
    <w:rsid w:val="00561C37"/>
    <w:rsid w:val="0056302D"/>
    <w:rsid w:val="00563ADB"/>
    <w:rsid w:val="00565DCF"/>
    <w:rsid w:val="005673A5"/>
    <w:rsid w:val="00570234"/>
    <w:rsid w:val="00571DF9"/>
    <w:rsid w:val="005728FB"/>
    <w:rsid w:val="00573B1A"/>
    <w:rsid w:val="00575998"/>
    <w:rsid w:val="00581698"/>
    <w:rsid w:val="0058635C"/>
    <w:rsid w:val="00586C9D"/>
    <w:rsid w:val="00590EFC"/>
    <w:rsid w:val="005A1767"/>
    <w:rsid w:val="005A35F9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00723"/>
    <w:rsid w:val="00600B78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3541"/>
    <w:rsid w:val="006445FA"/>
    <w:rsid w:val="00653E62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1571"/>
    <w:rsid w:val="006923BA"/>
    <w:rsid w:val="00694347"/>
    <w:rsid w:val="006A26A3"/>
    <w:rsid w:val="006B0545"/>
    <w:rsid w:val="006B18B0"/>
    <w:rsid w:val="006B50B0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0A8F"/>
    <w:rsid w:val="00753878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0CC6"/>
    <w:rsid w:val="007B4DDE"/>
    <w:rsid w:val="007C0272"/>
    <w:rsid w:val="007C6802"/>
    <w:rsid w:val="007C7FF2"/>
    <w:rsid w:val="007D298D"/>
    <w:rsid w:val="007F008C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6565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8F4"/>
    <w:rsid w:val="008509D9"/>
    <w:rsid w:val="00850EC6"/>
    <w:rsid w:val="00860437"/>
    <w:rsid w:val="0086471D"/>
    <w:rsid w:val="00871D24"/>
    <w:rsid w:val="0087296E"/>
    <w:rsid w:val="00873064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00DA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34A8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2BF5"/>
    <w:rsid w:val="00963BDF"/>
    <w:rsid w:val="009644D6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7CB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B1E32"/>
    <w:rsid w:val="009B5A81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4B30"/>
    <w:rsid w:val="00A45897"/>
    <w:rsid w:val="00A46793"/>
    <w:rsid w:val="00A5362B"/>
    <w:rsid w:val="00A57637"/>
    <w:rsid w:val="00A622F9"/>
    <w:rsid w:val="00A62958"/>
    <w:rsid w:val="00A63038"/>
    <w:rsid w:val="00A712FF"/>
    <w:rsid w:val="00A71B2A"/>
    <w:rsid w:val="00A727B6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4358"/>
    <w:rsid w:val="00AA6025"/>
    <w:rsid w:val="00AA66E0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302D"/>
    <w:rsid w:val="00AE5DD6"/>
    <w:rsid w:val="00AE7313"/>
    <w:rsid w:val="00AF192B"/>
    <w:rsid w:val="00AF20ED"/>
    <w:rsid w:val="00AF262B"/>
    <w:rsid w:val="00AF37BA"/>
    <w:rsid w:val="00AF3C66"/>
    <w:rsid w:val="00AF4902"/>
    <w:rsid w:val="00AF4D15"/>
    <w:rsid w:val="00AF56A7"/>
    <w:rsid w:val="00AF5DF9"/>
    <w:rsid w:val="00AF6A99"/>
    <w:rsid w:val="00AF6F33"/>
    <w:rsid w:val="00B00E3B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363AF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0A93"/>
    <w:rsid w:val="00B8445D"/>
    <w:rsid w:val="00B929EB"/>
    <w:rsid w:val="00B952F1"/>
    <w:rsid w:val="00B95DB5"/>
    <w:rsid w:val="00BA367A"/>
    <w:rsid w:val="00BA6BC4"/>
    <w:rsid w:val="00BB11CD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316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36F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60E"/>
    <w:rsid w:val="00CD6F2F"/>
    <w:rsid w:val="00CE2AD4"/>
    <w:rsid w:val="00CF0B44"/>
    <w:rsid w:val="00CF0C2F"/>
    <w:rsid w:val="00CF1301"/>
    <w:rsid w:val="00CF3DDF"/>
    <w:rsid w:val="00CF4171"/>
    <w:rsid w:val="00CF7E43"/>
    <w:rsid w:val="00D023CC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69A0"/>
    <w:rsid w:val="00D47A91"/>
    <w:rsid w:val="00D51DD6"/>
    <w:rsid w:val="00D53E53"/>
    <w:rsid w:val="00D55BC0"/>
    <w:rsid w:val="00D605D9"/>
    <w:rsid w:val="00D6139C"/>
    <w:rsid w:val="00D649E6"/>
    <w:rsid w:val="00D65DDF"/>
    <w:rsid w:val="00D676C6"/>
    <w:rsid w:val="00D70608"/>
    <w:rsid w:val="00D76BF7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6DC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23A4"/>
    <w:rsid w:val="00E24386"/>
    <w:rsid w:val="00E25224"/>
    <w:rsid w:val="00E26276"/>
    <w:rsid w:val="00E275DE"/>
    <w:rsid w:val="00E31C55"/>
    <w:rsid w:val="00E343FE"/>
    <w:rsid w:val="00E37CD5"/>
    <w:rsid w:val="00E40C0E"/>
    <w:rsid w:val="00E41DA5"/>
    <w:rsid w:val="00E421DB"/>
    <w:rsid w:val="00E4305F"/>
    <w:rsid w:val="00E449C1"/>
    <w:rsid w:val="00E46868"/>
    <w:rsid w:val="00E513CE"/>
    <w:rsid w:val="00E54850"/>
    <w:rsid w:val="00E561EC"/>
    <w:rsid w:val="00E576BD"/>
    <w:rsid w:val="00E60FB0"/>
    <w:rsid w:val="00E62A91"/>
    <w:rsid w:val="00E648F6"/>
    <w:rsid w:val="00E65D73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E7B46"/>
    <w:rsid w:val="00EF3A92"/>
    <w:rsid w:val="00F01335"/>
    <w:rsid w:val="00F0186F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3646"/>
    <w:rsid w:val="00F67E82"/>
    <w:rsid w:val="00F725A2"/>
    <w:rsid w:val="00F732C6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33C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6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E6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F5311-F566-42DB-BCEB-8E587528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2332</TotalTime>
  <Pages>1</Pages>
  <Words>11402</Words>
  <Characters>64996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Microsoft</cp:lastModifiedBy>
  <cp:revision>89</cp:revision>
  <cp:lastPrinted>2023-01-20T11:40:00Z</cp:lastPrinted>
  <dcterms:created xsi:type="dcterms:W3CDTF">2019-03-13T09:36:00Z</dcterms:created>
  <dcterms:modified xsi:type="dcterms:W3CDTF">2023-12-05T08:14:00Z</dcterms:modified>
</cp:coreProperties>
</file>