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04640D" w:rsidRPr="009B084A" w:rsidRDefault="0004640D" w:rsidP="00B73F11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04640D" w:rsidRPr="008C6438" w:rsidRDefault="0004640D" w:rsidP="00B73F11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04640D" w:rsidRPr="00B73F11" w:rsidRDefault="0004640D" w:rsidP="00B73F11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 w:rsidRPr="00B73F11">
        <w:rPr>
          <w:sz w:val="24"/>
          <w:szCs w:val="24"/>
        </w:rPr>
        <w:t>21 февраля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15/1</w:t>
      </w:r>
    </w:p>
    <w:p w:rsidR="0004640D" w:rsidRPr="00B73F11" w:rsidRDefault="0004640D" w:rsidP="00B73F11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04640D" w:rsidRDefault="0004640D" w:rsidP="00B73F11">
      <w:pPr>
        <w:jc w:val="center"/>
        <w:outlineLvl w:val="0"/>
      </w:pP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изменений, дополнений в</w:t>
      </w:r>
      <w:r w:rsidRPr="00EC0F4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городского поселения Хомутово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sz w:val="24"/>
          <w:szCs w:val="24"/>
        </w:rPr>
        <w:t>Новодеревеньковского района Орловской области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от 30 октября 2017 года</w:t>
      </w:r>
      <w:r>
        <w:rPr>
          <w:sz w:val="24"/>
          <w:szCs w:val="24"/>
        </w:rPr>
        <w:t xml:space="preserve"> </w:t>
      </w:r>
      <w:r w:rsidRPr="00AA6F2D">
        <w:rPr>
          <w:sz w:val="24"/>
          <w:szCs w:val="24"/>
        </w:rPr>
        <w:t>№ 100</w:t>
      </w:r>
      <w:r w:rsidRPr="00AA6F2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6F2D">
        <w:rPr>
          <w:sz w:val="24"/>
          <w:szCs w:val="24"/>
        </w:rPr>
        <w:t>Об утверждении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муниципальной программы «Формирование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современной городской среды на территории</w:t>
      </w:r>
      <w:r w:rsidRPr="00AA6F2D">
        <w:rPr>
          <w:bCs/>
          <w:iCs/>
          <w:sz w:val="24"/>
          <w:szCs w:val="24"/>
        </w:rPr>
        <w:t xml:space="preserve"> </w:t>
      </w:r>
      <w:proofErr w:type="gramStart"/>
      <w:r w:rsidRPr="00AA6F2D">
        <w:rPr>
          <w:bCs/>
          <w:iCs/>
          <w:sz w:val="24"/>
          <w:szCs w:val="24"/>
        </w:rPr>
        <w:t>городского</w:t>
      </w:r>
      <w:proofErr w:type="gramEnd"/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bCs/>
          <w:iCs/>
          <w:sz w:val="24"/>
          <w:szCs w:val="24"/>
        </w:rPr>
      </w:pPr>
      <w:r w:rsidRPr="00AA6F2D">
        <w:rPr>
          <w:bCs/>
          <w:iCs/>
          <w:sz w:val="24"/>
          <w:szCs w:val="24"/>
        </w:rPr>
        <w:t>поселения Хомутово Новодеревеньковского района</w:t>
      </w:r>
    </w:p>
    <w:p w:rsidR="0004640D" w:rsidRPr="00AA6F2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bCs/>
          <w:iCs/>
          <w:sz w:val="24"/>
          <w:szCs w:val="24"/>
        </w:rPr>
        <w:t>Орловской области</w:t>
      </w:r>
      <w:r w:rsidRPr="00AA6F2D">
        <w:rPr>
          <w:sz w:val="24"/>
          <w:szCs w:val="24"/>
        </w:rPr>
        <w:t xml:space="preserve">  в 2018-2022 годах»</w:t>
      </w:r>
      <w:r w:rsidR="00803A3C">
        <w:rPr>
          <w:sz w:val="24"/>
          <w:szCs w:val="24"/>
        </w:rPr>
        <w:t xml:space="preserve"> (в редакции от 29.12.2017г.  Постановление №149)</w:t>
      </w:r>
    </w:p>
    <w:p w:rsidR="0004640D" w:rsidRPr="00AA6F2D" w:rsidRDefault="0004640D" w:rsidP="00B73F11">
      <w:pPr>
        <w:ind w:firstLine="567"/>
        <w:rPr>
          <w:color w:val="3366FF"/>
          <w:sz w:val="24"/>
          <w:szCs w:val="24"/>
        </w:rPr>
      </w:pPr>
    </w:p>
    <w:p w:rsidR="0004640D" w:rsidRPr="007F2663" w:rsidRDefault="0004640D" w:rsidP="00B73F11">
      <w:pPr>
        <w:ind w:firstLine="567"/>
        <w:jc w:val="both"/>
        <w:rPr>
          <w:sz w:val="24"/>
          <w:szCs w:val="24"/>
        </w:rPr>
      </w:pPr>
    </w:p>
    <w:p w:rsidR="0004640D" w:rsidRDefault="00BC6E09" w:rsidP="00B73F1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преобразованием приоритетного проекта «Формирование комфор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городской среды» в федеральный проект «Формирование комфортной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ской среды» национального проекта «Жильё и городская среда» со сроком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до 2024 года,</w:t>
      </w:r>
      <w:r w:rsidR="0004640D" w:rsidRPr="00B73F1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</w:t>
      </w:r>
      <w:r w:rsidR="0004640D" w:rsidRPr="00B73F11">
        <w:rPr>
          <w:sz w:val="28"/>
          <w:szCs w:val="28"/>
        </w:rPr>
        <w:t xml:space="preserve"> соответствие</w:t>
      </w:r>
      <w:r w:rsidR="0004640D" w:rsidRPr="00B73F11">
        <w:rPr>
          <w:color w:val="000000"/>
          <w:sz w:val="28"/>
          <w:szCs w:val="28"/>
        </w:rPr>
        <w:t xml:space="preserve"> </w:t>
      </w:r>
      <w:r w:rsidR="00803A3C">
        <w:rPr>
          <w:color w:val="000000"/>
          <w:sz w:val="28"/>
          <w:szCs w:val="28"/>
        </w:rPr>
        <w:t xml:space="preserve">со ст. 179 БК РФ, </w:t>
      </w:r>
      <w:r w:rsidR="0004640D"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</w:t>
      </w:r>
      <w:r w:rsidR="0004640D" w:rsidRPr="00B73F11">
        <w:rPr>
          <w:color w:val="000000"/>
          <w:sz w:val="28"/>
          <w:szCs w:val="28"/>
        </w:rPr>
        <w:t>о</w:t>
      </w:r>
      <w:r w:rsidR="0004640D" w:rsidRPr="00B73F11">
        <w:rPr>
          <w:color w:val="000000"/>
          <w:sz w:val="28"/>
          <w:szCs w:val="28"/>
        </w:rPr>
        <w:t>управления в Российской Федерации», Уставом поселка Хомутово Новодеревен</w:t>
      </w:r>
      <w:r w:rsidR="0004640D" w:rsidRPr="00B73F11">
        <w:rPr>
          <w:color w:val="000000"/>
          <w:sz w:val="28"/>
          <w:szCs w:val="28"/>
        </w:rPr>
        <w:t>ь</w:t>
      </w:r>
      <w:r w:rsidR="0004640D" w:rsidRPr="00B73F11">
        <w:rPr>
          <w:color w:val="000000"/>
          <w:sz w:val="28"/>
          <w:szCs w:val="28"/>
        </w:rPr>
        <w:t>ковского района Орловской области,</w:t>
      </w:r>
      <w:r w:rsidR="0004640D" w:rsidRPr="00B73F11">
        <w:rPr>
          <w:sz w:val="28"/>
          <w:szCs w:val="28"/>
        </w:rPr>
        <w:t xml:space="preserve">  </w:t>
      </w:r>
      <w:r w:rsidR="0004640D" w:rsidRPr="00B73F11">
        <w:rPr>
          <w:color w:val="000000"/>
          <w:sz w:val="28"/>
          <w:szCs w:val="28"/>
        </w:rPr>
        <w:t>р</w:t>
      </w:r>
      <w:r w:rsidR="0004640D" w:rsidRPr="00B73F11">
        <w:rPr>
          <w:sz w:val="28"/>
          <w:szCs w:val="28"/>
        </w:rPr>
        <w:t>уководствуясь</w:t>
      </w:r>
      <w:proofErr w:type="gramEnd"/>
      <w:r w:rsidR="0004640D" w:rsidRPr="00B73F11">
        <w:rPr>
          <w:color w:val="000000"/>
          <w:sz w:val="28"/>
          <w:szCs w:val="28"/>
        </w:rPr>
        <w:t xml:space="preserve"> </w:t>
      </w:r>
      <w:r w:rsidR="0004640D" w:rsidRPr="00B73F11">
        <w:rPr>
          <w:sz w:val="28"/>
          <w:szCs w:val="28"/>
        </w:rPr>
        <w:t>постановлением Правител</w:t>
      </w:r>
      <w:r w:rsidR="0004640D" w:rsidRPr="00B73F11">
        <w:rPr>
          <w:sz w:val="28"/>
          <w:szCs w:val="28"/>
        </w:rPr>
        <w:t>ь</w:t>
      </w:r>
      <w:r w:rsidR="0004640D" w:rsidRPr="00B73F11">
        <w:rPr>
          <w:sz w:val="28"/>
          <w:szCs w:val="28"/>
        </w:rPr>
        <w:t>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04640D" w:rsidRPr="00B73F11">
        <w:rPr>
          <w:sz w:val="28"/>
          <w:szCs w:val="28"/>
        </w:rPr>
        <w:t>о</w:t>
      </w:r>
      <w:r w:rsidR="0004640D" w:rsidRPr="00B73F11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04640D" w:rsidRPr="00B73F11">
        <w:rPr>
          <w:sz w:val="28"/>
          <w:szCs w:val="28"/>
        </w:rPr>
        <w:t>а</w:t>
      </w:r>
      <w:r w:rsidR="0004640D" w:rsidRPr="00B73F11">
        <w:rPr>
          <w:sz w:val="28"/>
          <w:szCs w:val="28"/>
        </w:rPr>
        <w:t>ния современной городской среды»</w:t>
      </w:r>
      <w:r w:rsidR="0004640D" w:rsidRPr="00B73F11">
        <w:rPr>
          <w:color w:val="000000"/>
          <w:sz w:val="28"/>
          <w:szCs w:val="28"/>
        </w:rPr>
        <w:t>, администрация городского поселения Хом</w:t>
      </w:r>
      <w:r w:rsidR="0004640D" w:rsidRPr="00B73F11">
        <w:rPr>
          <w:color w:val="000000"/>
          <w:sz w:val="28"/>
          <w:szCs w:val="28"/>
        </w:rPr>
        <w:t>у</w:t>
      </w:r>
      <w:r w:rsidR="0004640D" w:rsidRPr="00B73F11">
        <w:rPr>
          <w:color w:val="000000"/>
          <w:sz w:val="28"/>
          <w:szCs w:val="28"/>
        </w:rPr>
        <w:t xml:space="preserve">тово </w:t>
      </w:r>
      <w:r w:rsidR="0004640D" w:rsidRPr="00B73F11">
        <w:rPr>
          <w:sz w:val="28"/>
          <w:szCs w:val="28"/>
        </w:rPr>
        <w:t>ПОСТАНОВЛЯЕТ:</w:t>
      </w:r>
    </w:p>
    <w:p w:rsidR="00803A3C" w:rsidRPr="00803A3C" w:rsidRDefault="00803A3C" w:rsidP="00803A3C">
      <w:pPr>
        <w:ind w:firstLine="567"/>
        <w:jc w:val="both"/>
        <w:rPr>
          <w:sz w:val="28"/>
          <w:szCs w:val="28"/>
        </w:rPr>
      </w:pPr>
      <w:r w:rsidRPr="00803A3C">
        <w:rPr>
          <w:sz w:val="28"/>
          <w:szCs w:val="28"/>
        </w:rPr>
        <w:t>1.</w:t>
      </w:r>
      <w:r>
        <w:rPr>
          <w:sz w:val="28"/>
          <w:szCs w:val="28"/>
        </w:rPr>
        <w:t xml:space="preserve"> В</w:t>
      </w:r>
      <w:r w:rsidRPr="00803A3C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городского поселения Хомутово Новод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ревеньковского района Орловской области </w:t>
      </w:r>
      <w:r w:rsidRPr="00803A3C">
        <w:rPr>
          <w:sz w:val="28"/>
          <w:szCs w:val="28"/>
        </w:rPr>
        <w:t xml:space="preserve">  от  </w:t>
      </w:r>
      <w:r>
        <w:rPr>
          <w:sz w:val="28"/>
          <w:szCs w:val="28"/>
        </w:rPr>
        <w:t>30 октября</w:t>
      </w:r>
      <w:r w:rsidRPr="00803A3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03A3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100</w:t>
      </w:r>
      <w:r w:rsidRPr="00803A3C">
        <w:rPr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</w:t>
      </w:r>
      <w:r w:rsidRPr="00803A3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3A3C">
        <w:rPr>
          <w:sz w:val="28"/>
          <w:szCs w:val="28"/>
        </w:rPr>
        <w:t xml:space="preserve"> 2018 -  2022 год</w:t>
      </w:r>
      <w:r>
        <w:rPr>
          <w:sz w:val="28"/>
          <w:szCs w:val="28"/>
        </w:rPr>
        <w:t>ах</w:t>
      </w:r>
      <w:r w:rsidRPr="00803A3C">
        <w:rPr>
          <w:sz w:val="28"/>
          <w:szCs w:val="28"/>
        </w:rPr>
        <w:t>» следующие изменения: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8"/>
          <w:szCs w:val="28"/>
        </w:rPr>
        <w:t xml:space="preserve">       </w:t>
      </w:r>
      <w:r w:rsidR="0004640D" w:rsidRPr="000A3DFC">
        <w:rPr>
          <w:sz w:val="28"/>
          <w:szCs w:val="28"/>
        </w:rPr>
        <w:t>1.</w:t>
      </w:r>
      <w:r w:rsidR="00803A3C">
        <w:rPr>
          <w:sz w:val="28"/>
          <w:szCs w:val="28"/>
        </w:rPr>
        <w:t xml:space="preserve">1 </w:t>
      </w:r>
      <w:r w:rsidR="0004640D" w:rsidRPr="000A3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постановления изменить, изложив в новой редакции </w:t>
      </w:r>
      <w:r w:rsidRPr="007F11CC">
        <w:rPr>
          <w:sz w:val="27"/>
          <w:szCs w:val="27"/>
        </w:rPr>
        <w:t xml:space="preserve">«Об утверждении  муниципальной программы </w:t>
      </w:r>
      <w:r>
        <w:rPr>
          <w:sz w:val="27"/>
          <w:szCs w:val="27"/>
        </w:rPr>
        <w:t xml:space="preserve"> </w:t>
      </w:r>
      <w:r w:rsidRPr="007F11CC">
        <w:rPr>
          <w:sz w:val="27"/>
          <w:szCs w:val="27"/>
        </w:rPr>
        <w:t>«Фор</w:t>
      </w:r>
      <w:r>
        <w:rPr>
          <w:sz w:val="27"/>
          <w:szCs w:val="27"/>
        </w:rPr>
        <w:t>мирование современной</w:t>
      </w:r>
      <w:r w:rsidRPr="007F11CC">
        <w:rPr>
          <w:sz w:val="27"/>
          <w:szCs w:val="27"/>
        </w:rPr>
        <w:t xml:space="preserve">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</w:t>
      </w:r>
      <w:r w:rsidRPr="007F11CC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 w:rsidRPr="007F11CC">
        <w:rPr>
          <w:sz w:val="27"/>
          <w:szCs w:val="27"/>
        </w:rPr>
        <w:t xml:space="preserve"> 2018 - 2024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7F11CC">
        <w:rPr>
          <w:sz w:val="27"/>
          <w:szCs w:val="27"/>
        </w:rPr>
        <w:t xml:space="preserve">1.2. Пункт 1  постановления изменить, изложив в новой редакции:            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>«</w:t>
      </w:r>
      <w:r>
        <w:rPr>
          <w:sz w:val="27"/>
          <w:szCs w:val="27"/>
        </w:rPr>
        <w:t xml:space="preserve"> 1.</w:t>
      </w:r>
      <w:r w:rsidRPr="007F11CC">
        <w:rPr>
          <w:bCs/>
          <w:sz w:val="27"/>
          <w:szCs w:val="27"/>
        </w:rPr>
        <w:t xml:space="preserve">Утвердить  </w:t>
      </w:r>
      <w:r w:rsidRPr="007F11CC">
        <w:rPr>
          <w:sz w:val="27"/>
          <w:szCs w:val="27"/>
        </w:rPr>
        <w:t xml:space="preserve"> муниципальную про</w:t>
      </w:r>
      <w:r>
        <w:rPr>
          <w:sz w:val="27"/>
          <w:szCs w:val="27"/>
        </w:rPr>
        <w:t>грамму  «Формирование современной</w:t>
      </w:r>
      <w:r w:rsidRPr="007F11CC">
        <w:rPr>
          <w:sz w:val="27"/>
          <w:szCs w:val="27"/>
        </w:rPr>
        <w:t xml:space="preserve"> 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 в</w:t>
      </w:r>
      <w:r w:rsidRPr="007F11CC">
        <w:rPr>
          <w:sz w:val="27"/>
          <w:szCs w:val="27"/>
        </w:rPr>
        <w:t xml:space="preserve"> 2018 –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 xml:space="preserve">          1.3. Приложение  к  постановлению администрации город</w:t>
      </w:r>
      <w:r>
        <w:rPr>
          <w:sz w:val="27"/>
          <w:szCs w:val="27"/>
        </w:rPr>
        <w:t>ского поселения Х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мутово </w:t>
      </w:r>
      <w:r w:rsidRPr="007F11CC">
        <w:rPr>
          <w:sz w:val="27"/>
          <w:szCs w:val="27"/>
        </w:rPr>
        <w:t xml:space="preserve">изменить, </w:t>
      </w:r>
      <w:r>
        <w:rPr>
          <w:sz w:val="27"/>
          <w:szCs w:val="27"/>
        </w:rPr>
        <w:t>и</w:t>
      </w:r>
      <w:r w:rsidRPr="007F11CC">
        <w:rPr>
          <w:sz w:val="27"/>
          <w:szCs w:val="27"/>
        </w:rPr>
        <w:t xml:space="preserve">зложив в новой редакции согласно приложению к настоящему </w:t>
      </w:r>
      <w:r w:rsidRPr="007F11CC">
        <w:rPr>
          <w:sz w:val="27"/>
          <w:szCs w:val="27"/>
        </w:rPr>
        <w:lastRenderedPageBreak/>
        <w:t>постановле</w:t>
      </w:r>
      <w:r>
        <w:rPr>
          <w:sz w:val="27"/>
          <w:szCs w:val="27"/>
        </w:rPr>
        <w:t>нию</w:t>
      </w:r>
      <w:r w:rsidRPr="007F11CC">
        <w:rPr>
          <w:sz w:val="27"/>
          <w:szCs w:val="27"/>
        </w:rPr>
        <w:t>.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DE3D55" w:rsidRDefault="00DE3D55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Pr="002C484A" w:rsidRDefault="0004640D" w:rsidP="00B73F1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04640D" w:rsidRPr="00C52767" w:rsidRDefault="0004640D" w:rsidP="00B73F11">
      <w:pPr>
        <w:pStyle w:val="af6"/>
        <w:ind w:firstLine="567"/>
        <w:rPr>
          <w:szCs w:val="24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t xml:space="preserve">Приложение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>
        <w:t>21 февраля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15/1</w:t>
      </w: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>
        <w:rPr>
          <w:b/>
          <w:sz w:val="36"/>
          <w:szCs w:val="36"/>
        </w:rPr>
        <w:t>4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Орловская область, </w:t>
      </w:r>
      <w:proofErr w:type="spellStart"/>
      <w:r>
        <w:rPr>
          <w:b/>
          <w:color w:val="000000"/>
          <w:sz w:val="28"/>
          <w:szCs w:val="28"/>
        </w:rPr>
        <w:t>Новодеревеньковский</w:t>
      </w:r>
      <w:proofErr w:type="spellEnd"/>
      <w:r>
        <w:rPr>
          <w:b/>
          <w:color w:val="000000"/>
          <w:sz w:val="28"/>
          <w:szCs w:val="28"/>
        </w:rPr>
        <w:t xml:space="preserve">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ния Хомутово от 21 февраля 2019 года №15/1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дополнений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3B1EB5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2018-2022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717F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717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2024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Pr="003B1EB5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2018-2024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>ет 5996,91457</w:t>
            </w:r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–4114,65162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- 0</w:t>
            </w:r>
            <w:r w:rsidR="0004640D">
              <w:rPr>
                <w:sz w:val="28"/>
                <w:szCs w:val="28"/>
              </w:rPr>
              <w:t>,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из них: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поселка Хомутово – 38,1473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11,27810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26,86920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финансирование средства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 поселка Хомутово – 68,00298 тыс. рублей,                       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68,00298  тыс. рублей;</w:t>
            </w:r>
          </w:p>
          <w:p w:rsid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2019 –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9816C2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0.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средства муниципального дорожного фонда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селка Хомутово – 21,14182 тыс. рублей, в том             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6,86449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14,27733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– 82,42713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55,82662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26,60051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за счет средств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рожного фонда Орловской области – 2093,03929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679,58499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1413,45430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федерального бюджета – 3694,15605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1060,70577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2633,45028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Pr="008A0EDB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04640D">
              <w:rPr>
                <w:sz w:val="28"/>
                <w:szCs w:val="28"/>
              </w:rPr>
              <w:t>- 0.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-21 территория;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3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3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2022 году – 3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04640D" w:rsidRPr="004C444F" w:rsidRDefault="007C7FF2" w:rsidP="007C7FF2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4 территории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-6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- 0 территорий;</w:t>
            </w:r>
          </w:p>
          <w:p w:rsidR="0004640D" w:rsidRPr="004C444F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B73F11">
      <w:pPr>
        <w:jc w:val="center"/>
        <w:rPr>
          <w:b/>
          <w:sz w:val="28"/>
          <w:szCs w:val="28"/>
        </w:rPr>
      </w:pP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настоящее время большая часть дворовых территорий и отдельные наиболее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Комплексное благоустройство дворовых и общественных территорий позволит выполнить архитектурно-планировочную организацию территории, обеспечить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хозяйства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</w:t>
      </w:r>
      <w:r w:rsidRPr="00586C9D">
        <w:rPr>
          <w:sz w:val="28"/>
          <w:szCs w:val="28"/>
        </w:rPr>
        <w:t>р</w:t>
      </w:r>
      <w:r w:rsidRPr="00586C9D">
        <w:rPr>
          <w:sz w:val="28"/>
          <w:szCs w:val="28"/>
        </w:rPr>
        <w:t>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</w:t>
      </w:r>
      <w:r w:rsidRPr="00586C9D">
        <w:rPr>
          <w:sz w:val="28"/>
          <w:szCs w:val="28"/>
        </w:rPr>
        <w:t>р</w:t>
      </w:r>
      <w:r w:rsidRPr="00586C9D">
        <w:rPr>
          <w:sz w:val="28"/>
          <w:szCs w:val="28"/>
        </w:rPr>
        <w:lastRenderedPageBreak/>
        <w:t xml:space="preserve">риторий в ведении юридических лиц и индивидуальных предпринимателей»  и в целях реализации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 xml:space="preserve">расположенных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>путем натурал</w:t>
      </w:r>
      <w:r w:rsidRPr="00CD4F54">
        <w:rPr>
          <w:sz w:val="28"/>
          <w:szCs w:val="28"/>
        </w:rPr>
        <w:t>ь</w:t>
      </w:r>
      <w:r w:rsidRPr="00CD4F54">
        <w:rPr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</w:t>
      </w:r>
      <w:r w:rsidRPr="00CD4F54">
        <w:rPr>
          <w:color w:val="000000"/>
          <w:sz w:val="28"/>
          <w:szCs w:val="28"/>
        </w:rPr>
        <w:t>й</w:t>
      </w:r>
      <w:r w:rsidRPr="00CD4F54">
        <w:rPr>
          <w:color w:val="000000"/>
          <w:sz w:val="28"/>
          <w:szCs w:val="28"/>
        </w:rPr>
        <w:t>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gramStart"/>
      <w:r w:rsidR="00437997" w:rsidRPr="008867D5">
        <w:rPr>
          <w:sz w:val="28"/>
          <w:szCs w:val="28"/>
        </w:rPr>
        <w:t>.Х</w:t>
      </w:r>
      <w:proofErr w:type="gramEnd"/>
      <w:r w:rsidR="00437997" w:rsidRPr="008867D5">
        <w:rPr>
          <w:sz w:val="28"/>
          <w:szCs w:val="28"/>
        </w:rPr>
        <w:t>омутово</w:t>
      </w:r>
      <w:proofErr w:type="spellEnd"/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14234F">
        <w:rPr>
          <w:sz w:val="28"/>
          <w:szCs w:val="28"/>
        </w:rPr>
        <w:t>21</w:t>
      </w:r>
      <w:r w:rsidRPr="008867D5">
        <w:rPr>
          <w:sz w:val="28"/>
          <w:szCs w:val="28"/>
        </w:rPr>
        <w:t xml:space="preserve"> дворов</w:t>
      </w:r>
      <w:r w:rsidR="0014234F">
        <w:rPr>
          <w:sz w:val="28"/>
          <w:szCs w:val="28"/>
        </w:rPr>
        <w:t>ая</w:t>
      </w:r>
      <w:r w:rsidRPr="008867D5">
        <w:rPr>
          <w:sz w:val="28"/>
          <w:szCs w:val="28"/>
        </w:rPr>
        <w:t xml:space="preserve"> территори</w:t>
      </w:r>
      <w:r w:rsidR="0014234F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Pr="008867D5">
        <w:rPr>
          <w:sz w:val="28"/>
          <w:szCs w:val="28"/>
        </w:rPr>
        <w:t xml:space="preserve"> м2;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gramStart"/>
      <w:r w:rsidR="0014234F">
        <w:rPr>
          <w:sz w:val="28"/>
          <w:szCs w:val="28"/>
        </w:rPr>
        <w:t>.Х</w:t>
      </w:r>
      <w:proofErr w:type="gramEnd"/>
      <w:r w:rsidR="0014234F">
        <w:rPr>
          <w:sz w:val="28"/>
          <w:szCs w:val="28"/>
        </w:rPr>
        <w:t>омутово</w:t>
      </w:r>
      <w:proofErr w:type="spellEnd"/>
      <w:r w:rsidR="0014234F">
        <w:rPr>
          <w:sz w:val="28"/>
          <w:szCs w:val="28"/>
        </w:rPr>
        <w:t xml:space="preserve">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14234F">
        <w:rPr>
          <w:sz w:val="28"/>
          <w:szCs w:val="28"/>
        </w:rPr>
        <w:t>6</w:t>
      </w:r>
      <w:r w:rsidRPr="008867D5">
        <w:rPr>
          <w:sz w:val="28"/>
          <w:szCs w:val="28"/>
        </w:rPr>
        <w:t xml:space="preserve"> скверов </w:t>
      </w:r>
      <w:r w:rsidR="0014234F"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парков/  </w:t>
      </w:r>
      <w:r w:rsidR="0014234F">
        <w:rPr>
          <w:sz w:val="28"/>
          <w:szCs w:val="28"/>
        </w:rPr>
        <w:t>12080 м</w:t>
      </w:r>
      <w:proofErr w:type="gramStart"/>
      <w:r w:rsidR="0014234F">
        <w:rPr>
          <w:sz w:val="28"/>
          <w:szCs w:val="28"/>
        </w:rPr>
        <w:t>2</w:t>
      </w:r>
      <w:proofErr w:type="gramEnd"/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в поселке насчитывается 6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106"/>
        <w:gridCol w:w="2520"/>
      </w:tblGrid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A622F9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A622F9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Школьный бульвар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2400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12080</w:t>
            </w:r>
          </w:p>
        </w:tc>
      </w:tr>
    </w:tbl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lastRenderedPageBreak/>
        <w:t xml:space="preserve">Обеспеченность населения поселка озелененными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 xml:space="preserve">ство.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рии  городского поселения Хомутово Новодеревеньковского района Орловской области в 2018-202</w:t>
      </w:r>
      <w:r>
        <w:rPr>
          <w:sz w:val="28"/>
          <w:szCs w:val="28"/>
        </w:rPr>
        <w:t>4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минимального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-    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lastRenderedPageBreak/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04640D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proofErr w:type="gramStart"/>
      <w:r>
        <w:rPr>
          <w:b w:val="0"/>
          <w:sz w:val="28"/>
          <w:szCs w:val="28"/>
        </w:rPr>
        <w:t>Муниципальная программа</w:t>
      </w:r>
      <w:r w:rsidRPr="00685F3C">
        <w:rPr>
          <w:b w:val="0"/>
          <w:sz w:val="28"/>
          <w:szCs w:val="28"/>
        </w:rPr>
        <w:t xml:space="preserve"> разработан</w:t>
      </w:r>
      <w:r>
        <w:rPr>
          <w:b w:val="0"/>
          <w:sz w:val="28"/>
          <w:szCs w:val="28"/>
        </w:rPr>
        <w:t>а в связи с</w:t>
      </w:r>
      <w:r w:rsidRPr="00685F3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</w:t>
      </w:r>
      <w:r w:rsidRPr="00685F3C">
        <w:rPr>
          <w:b w:val="0"/>
          <w:sz w:val="28"/>
          <w:szCs w:val="28"/>
        </w:rPr>
        <w:t>реобразование</w:t>
      </w:r>
      <w:r>
        <w:rPr>
          <w:b w:val="0"/>
          <w:sz w:val="28"/>
          <w:szCs w:val="28"/>
        </w:rPr>
        <w:t>м</w:t>
      </w:r>
      <w:r w:rsidRPr="00685F3C">
        <w:rPr>
          <w:b w:val="0"/>
          <w:sz w:val="28"/>
          <w:szCs w:val="28"/>
        </w:rPr>
        <w:t xml:space="preserve"> приор</w:t>
      </w:r>
      <w:r w:rsidRPr="00685F3C">
        <w:rPr>
          <w:b w:val="0"/>
          <w:sz w:val="28"/>
          <w:szCs w:val="28"/>
        </w:rPr>
        <w:t>и</w:t>
      </w:r>
      <w:r w:rsidRPr="00685F3C">
        <w:rPr>
          <w:b w:val="0"/>
          <w:sz w:val="28"/>
          <w:szCs w:val="28"/>
        </w:rPr>
        <w:t>тетного проекта «Формирование комфортной</w:t>
      </w:r>
      <w:r w:rsidRPr="00783751">
        <w:rPr>
          <w:b w:val="0"/>
          <w:sz w:val="28"/>
          <w:szCs w:val="28"/>
        </w:rPr>
        <w:t xml:space="preserve"> городской среды»</w:t>
      </w:r>
      <w:r>
        <w:rPr>
          <w:b w:val="0"/>
          <w:sz w:val="28"/>
          <w:szCs w:val="28"/>
        </w:rPr>
        <w:t xml:space="preserve"> в Ф</w:t>
      </w:r>
      <w:r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>
        <w:rPr>
          <w:b w:val="0"/>
          <w:sz w:val="28"/>
          <w:szCs w:val="28"/>
        </w:rPr>
        <w:t xml:space="preserve"> и на основании </w:t>
      </w:r>
      <w:r w:rsidRPr="00FB7DF7">
        <w:rPr>
          <w:b w:val="0"/>
          <w:sz w:val="28"/>
          <w:szCs w:val="28"/>
        </w:rPr>
        <w:t>постановления Правительства Росси</w:t>
      </w:r>
      <w:r w:rsidRPr="00FB7DF7">
        <w:rPr>
          <w:b w:val="0"/>
          <w:sz w:val="28"/>
          <w:szCs w:val="28"/>
        </w:rPr>
        <w:t>й</w:t>
      </w:r>
      <w:r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Pr="00FB7DF7">
        <w:rPr>
          <w:b w:val="0"/>
          <w:sz w:val="28"/>
          <w:szCs w:val="28"/>
        </w:rPr>
        <w:t>н</w:t>
      </w:r>
      <w:r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b w:val="0"/>
          <w:sz w:val="28"/>
          <w:szCs w:val="28"/>
        </w:rPr>
        <w:t>.</w:t>
      </w:r>
      <w:proofErr w:type="gramEnd"/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граммы.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оценка физического состояния всех дворовых территорий многоквартирных домов, общественных территорий, уровня благоустройства индивидуальных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лых домов и земельных участков, предоставленных для их размещения;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доступности городской среды для маломобильных групп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ления.</w:t>
      </w:r>
    </w:p>
    <w:p w:rsidR="0004640D" w:rsidRPr="003B372E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 муниципальной программы является</w:t>
      </w:r>
      <w:r w:rsidRPr="003B372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>
        <w:rPr>
          <w:sz w:val="28"/>
          <w:szCs w:val="28"/>
        </w:rPr>
        <w:t>ского поселения Хомутово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4D21C3" w:rsidRDefault="004D21C3" w:rsidP="00B73F11">
      <w:pPr>
        <w:jc w:val="center"/>
        <w:rPr>
          <w:b/>
          <w:sz w:val="28"/>
          <w:szCs w:val="28"/>
        </w:rPr>
      </w:pP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04640D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 w:rsidRPr="00685F3C">
        <w:rPr>
          <w:b w:val="0"/>
          <w:sz w:val="28"/>
          <w:szCs w:val="28"/>
        </w:rPr>
        <w:t>3.1.</w:t>
      </w:r>
      <w:r>
        <w:rPr>
          <w:b w:val="0"/>
          <w:sz w:val="28"/>
          <w:szCs w:val="28"/>
        </w:rPr>
        <w:t xml:space="preserve">  </w:t>
      </w:r>
      <w:proofErr w:type="gramStart"/>
      <w:r>
        <w:rPr>
          <w:b w:val="0"/>
          <w:sz w:val="28"/>
          <w:szCs w:val="28"/>
        </w:rPr>
        <w:t>Муниципальная программа</w:t>
      </w:r>
      <w:r w:rsidRPr="00685F3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>
        <w:rPr>
          <w:b w:val="0"/>
          <w:sz w:val="28"/>
          <w:szCs w:val="28"/>
        </w:rPr>
        <w:t>ъ</w:t>
      </w:r>
      <w:r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ции</w:t>
      </w:r>
      <w:r w:rsidRPr="0078375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от</w:t>
      </w:r>
      <w:r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Pr="00FB7DF7">
        <w:rPr>
          <w:b w:val="0"/>
          <w:sz w:val="28"/>
          <w:szCs w:val="28"/>
        </w:rPr>
        <w:t>м</w:t>
      </w:r>
      <w:r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b w:val="0"/>
          <w:sz w:val="28"/>
          <w:szCs w:val="28"/>
        </w:rPr>
        <w:t>.</w:t>
      </w:r>
      <w:proofErr w:type="gramEnd"/>
    </w:p>
    <w:p w:rsidR="0004640D" w:rsidRPr="00B16E8E" w:rsidRDefault="0004640D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A62958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ремонт дворовых территорий</w:t>
      </w:r>
      <w:r w:rsidR="0004640D">
        <w:rPr>
          <w:color w:val="000000"/>
          <w:sz w:val="28"/>
          <w:szCs w:val="28"/>
        </w:rPr>
        <w:t>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дворовых территорий </w:t>
      </w:r>
      <w:proofErr w:type="gramStart"/>
      <w:r>
        <w:rPr>
          <w:sz w:val="28"/>
          <w:szCs w:val="28"/>
        </w:rPr>
        <w:t>в рамках минимального перечня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можно при наличии решения собственников жилых помещений многоквартирн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двор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</w:t>
      </w:r>
      <w:r w:rsidRPr="00717FD9">
        <w:rPr>
          <w:sz w:val="28"/>
          <w:szCs w:val="28"/>
        </w:rPr>
        <w:t>о</w:t>
      </w:r>
      <w:r w:rsidRPr="00717FD9">
        <w:rPr>
          <w:sz w:val="28"/>
          <w:szCs w:val="28"/>
        </w:rPr>
        <w:t>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Новодеревенько</w:t>
      </w:r>
      <w:r w:rsidR="00765F99">
        <w:rPr>
          <w:sz w:val="28"/>
          <w:szCs w:val="28"/>
        </w:rPr>
        <w:t>в</w:t>
      </w:r>
      <w:r w:rsidR="00765F99">
        <w:rPr>
          <w:sz w:val="28"/>
          <w:szCs w:val="28"/>
        </w:rPr>
        <w:t>ского района Орловской области в</w:t>
      </w:r>
      <w:r>
        <w:rPr>
          <w:sz w:val="28"/>
          <w:szCs w:val="28"/>
        </w:rPr>
        <w:t xml:space="preserve"> 2018 -2024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</w:t>
      </w:r>
      <w:r w:rsidR="003142E4" w:rsidRPr="001258A7">
        <w:rPr>
          <w:bCs/>
          <w:sz w:val="28"/>
          <w:szCs w:val="28"/>
        </w:rPr>
        <w:t>о</w:t>
      </w:r>
      <w:r w:rsidR="003142E4" w:rsidRPr="001258A7">
        <w:rPr>
          <w:bCs/>
          <w:sz w:val="28"/>
          <w:szCs w:val="28"/>
        </w:rPr>
        <w:t>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работ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«Формиров</w:t>
      </w:r>
      <w:r w:rsidR="003142E4" w:rsidRPr="00717FD9">
        <w:rPr>
          <w:sz w:val="28"/>
          <w:szCs w:val="28"/>
        </w:rPr>
        <w:t>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Хомутово Новодеревеньковского района Орловской области в 2018 -2024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перечень дополнительных видов работ по благоустройству дворовых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>
        <w:rPr>
          <w:sz w:val="28"/>
          <w:szCs w:val="28"/>
        </w:rPr>
        <w:t xml:space="preserve"> входит:</w:t>
      </w:r>
    </w:p>
    <w:p w:rsidR="0004640D" w:rsidRDefault="0004640D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- оборудование детских и (или) спортивных площадок;</w:t>
      </w:r>
    </w:p>
    <w:p w:rsidR="0004640D" w:rsidRDefault="0004640D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- оборудование автомобильных парковок;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работ по озеленению.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дворовых  территорий формируется из числа  поступивших от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3.2.2. 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благоустройство которых подлежат на 2018 -2022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Общественные территории, благоустройство которых планируется в 2023 и 2024 года  формируются на основании  проведения рейтингового </w:t>
      </w:r>
      <w:r w:rsidRPr="00A20E71">
        <w:rPr>
          <w:color w:val="000000"/>
          <w:sz w:val="28"/>
          <w:szCs w:val="28"/>
          <w:shd w:val="clear" w:color="auto" w:fill="FFFFFF"/>
        </w:rPr>
        <w:t>голосования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20E71">
        <w:rPr>
          <w:color w:val="000000"/>
          <w:sz w:val="28"/>
          <w:szCs w:val="28"/>
          <w:shd w:val="clear" w:color="auto" w:fill="FFFFFF"/>
        </w:rPr>
        <w:t xml:space="preserve"> </w:t>
      </w:r>
      <w:r w:rsidRPr="00A20E71">
        <w:rPr>
          <w:sz w:val="28"/>
          <w:szCs w:val="28"/>
        </w:rPr>
        <w:t>по выбору</w:t>
      </w:r>
      <w:r>
        <w:rPr>
          <w:sz w:val="28"/>
          <w:szCs w:val="28"/>
        </w:rPr>
        <w:t xml:space="preserve"> </w:t>
      </w:r>
      <w:r w:rsidRPr="00A20E71">
        <w:rPr>
          <w:sz w:val="28"/>
          <w:szCs w:val="28"/>
        </w:rPr>
        <w:t xml:space="preserve">общественных территорий </w:t>
      </w:r>
      <w:r>
        <w:rPr>
          <w:sz w:val="28"/>
          <w:szCs w:val="28"/>
        </w:rPr>
        <w:t>поселка Хомутово.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Инвентаризация  проводится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 поселка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</w:t>
      </w:r>
      <w:r w:rsidRPr="00394B91">
        <w:rPr>
          <w:sz w:val="28"/>
          <w:szCs w:val="28"/>
        </w:rPr>
        <w:t>а</w:t>
      </w:r>
      <w:r w:rsidRPr="00394B91">
        <w:rPr>
          <w:sz w:val="28"/>
          <w:szCs w:val="28"/>
        </w:rPr>
        <w:t>ния территории,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3.2.5.  </w:t>
      </w:r>
      <w:r>
        <w:rPr>
          <w:rFonts w:ascii="Times New Roman CYR" w:hAnsi="Times New Roman CYR" w:cs="Times New Roman CYR"/>
          <w:sz w:val="28"/>
          <w:szCs w:val="28"/>
        </w:rPr>
        <w:t>Иные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3.2.6.  Трудовую форму участия заинтересованных лиц в рамках минимал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перечня работ по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>
        <w:rPr>
          <w:rFonts w:ascii="Times New Roman CYR" w:hAnsi="Times New Roman CYR" w:cs="Times New Roman CYR"/>
          <w:sz w:val="28"/>
          <w:szCs w:val="28"/>
        </w:rPr>
        <w:t>рий.</w:t>
      </w:r>
      <w:r>
        <w:rPr>
          <w:sz w:val="28"/>
          <w:szCs w:val="28"/>
        </w:rPr>
        <w:t xml:space="preserve"> 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73"/>
      <w:r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выражается </w:t>
      </w:r>
      <w:r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0"/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специальной квалификации (подготовки объектов (дворовой территории) к началу работ, зе</w:t>
      </w:r>
      <w:r w:rsidRPr="00CF7E43"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ляных работ, снятия старого оборудования, уборки мусора), и других работ (п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краски оборудования, озеленения территории, посадки деревьев, охраны объекта);</w:t>
      </w:r>
      <w:proofErr w:type="gramEnd"/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3.2.7.  Трудовую и финансовую формы участия заинтересованных лиц в ра</w:t>
      </w:r>
      <w:r>
        <w:rPr>
          <w:rFonts w:ascii="Times New Roman CYR" w:hAnsi="Times New Roman CYR" w:cs="Times New Roman CYR"/>
          <w:sz w:val="28"/>
          <w:szCs w:val="28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ках дополнительного перечня работ </w:t>
      </w:r>
      <w:r>
        <w:rPr>
          <w:sz w:val="28"/>
          <w:szCs w:val="28"/>
        </w:rPr>
        <w:t xml:space="preserve">по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собрании собственников жилых помещений многоквартирного дома и отражаются  в пр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токоле общего собрания собственников жилых помещений.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специальной квалификации (подготовки объектов (дворовой территории) к началу работ, зе</w:t>
      </w:r>
      <w:r w:rsidRPr="00CF7E43"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ляных работ, снятия старого оборудования, уборки мусора), и других работ (п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краски оборудования, озеленения территории, посадки деревьев, охраны объекта);</w:t>
      </w:r>
      <w:proofErr w:type="gramEnd"/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</w:t>
      </w:r>
      <w:r w:rsidRPr="00CF7E43">
        <w:rPr>
          <w:rFonts w:ascii="Times New Roman CYR" w:hAnsi="Times New Roman CYR" w:cs="Times New Roman CYR"/>
          <w:sz w:val="28"/>
          <w:szCs w:val="28"/>
        </w:rPr>
        <w:t>склю</w:t>
      </w:r>
      <w:r>
        <w:rPr>
          <w:rFonts w:ascii="Times New Roman CYR" w:hAnsi="Times New Roman CYR" w:cs="Times New Roman CYR"/>
          <w:sz w:val="28"/>
          <w:szCs w:val="28"/>
        </w:rPr>
        <w:t>чи</w:t>
      </w:r>
      <w:r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>
        <w:rPr>
          <w:rFonts w:ascii="Times New Roman CYR" w:hAnsi="Times New Roman CYR" w:cs="Times New Roman CYR"/>
          <w:sz w:val="28"/>
          <w:szCs w:val="28"/>
        </w:rPr>
        <w:t>вые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>
        <w:rPr>
          <w:rFonts w:ascii="Times New Roman CYR" w:hAnsi="Times New Roman CYR" w:cs="Times New Roman CYR"/>
          <w:sz w:val="28"/>
          <w:szCs w:val="28"/>
        </w:rPr>
        <w:t>ные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ровых и общественных территорий, подлежащих благоустройству в рамках ре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лизации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</w:t>
      </w:r>
      <w:r>
        <w:rPr>
          <w:rFonts w:ascii="Times New Roman CYR" w:hAnsi="Times New Roman CYR" w:cs="Times New Roman CYR"/>
          <w:sz w:val="28"/>
          <w:szCs w:val="28"/>
        </w:rPr>
        <w:t>а</w:t>
      </w:r>
      <w:r>
        <w:rPr>
          <w:rFonts w:ascii="Times New Roman CYR" w:hAnsi="Times New Roman CYR" w:cs="Times New Roman CYR"/>
          <w:sz w:val="28"/>
          <w:szCs w:val="28"/>
        </w:rPr>
        <w:t>интересованными лицами заключения</w:t>
      </w:r>
      <w:r>
        <w:rPr>
          <w:sz w:val="28"/>
          <w:szCs w:val="28"/>
        </w:rPr>
        <w:t xml:space="preserve"> специализированной организации о сост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янии жилого дома.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3.2.9.</w:t>
      </w:r>
      <w:r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</w:t>
      </w:r>
      <w:r w:rsidRPr="00CF7E43">
        <w:rPr>
          <w:rFonts w:ascii="Times New Roman CYR" w:hAnsi="Times New Roman CYR" w:cs="Times New Roman CYR"/>
          <w:sz w:val="28"/>
          <w:szCs w:val="28"/>
        </w:rPr>
        <w:lastRenderedPageBreak/>
        <w:t>многоквартирных домов которых приняли решение об отказе от благоустройства дворовой территории в рамках реализации соотве</w:t>
      </w:r>
      <w:r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Pr="00CF7E43">
        <w:rPr>
          <w:rFonts w:ascii="Times New Roman CYR" w:hAnsi="Times New Roman CYR" w:cs="Times New Roman CYR"/>
          <w:sz w:val="28"/>
          <w:szCs w:val="28"/>
        </w:rPr>
        <w:t>з</w:t>
      </w:r>
      <w:r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го образования в порядке, установленном Межведомственной комиссией, уст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>
        <w:rPr>
          <w:rFonts w:ascii="Times New Roman CYR" w:hAnsi="Times New Roman CYR" w:cs="Times New Roman CYR"/>
          <w:sz w:val="28"/>
          <w:szCs w:val="28"/>
        </w:rPr>
        <w:t>сией.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3.2.10.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дол</w:t>
      </w:r>
      <w:r>
        <w:rPr>
          <w:rFonts w:ascii="Times New Roman CYR" w:hAnsi="Times New Roman CYR" w:cs="Times New Roman CYR"/>
          <w:sz w:val="28"/>
          <w:szCs w:val="28"/>
        </w:rPr>
        <w:t>ж</w:t>
      </w:r>
      <w:r>
        <w:rPr>
          <w:rFonts w:ascii="Times New Roman CYR" w:hAnsi="Times New Roman CYR" w:cs="Times New Roman CYR"/>
          <w:sz w:val="28"/>
          <w:szCs w:val="28"/>
        </w:rPr>
        <w:t xml:space="preserve">но быть обеспечено </w:t>
      </w:r>
      <w:r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>
        <w:rPr>
          <w:rFonts w:ascii="Times New Roman CYR" w:hAnsi="Times New Roman CYR" w:cs="Times New Roman CYR"/>
          <w:sz w:val="28"/>
          <w:szCs w:val="28"/>
        </w:rPr>
        <w:t>дии - для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Pr="00CF7E43">
        <w:rPr>
          <w:rFonts w:ascii="Times New Roman CYR" w:hAnsi="Times New Roman CYR" w:cs="Times New Roman CYR"/>
          <w:sz w:val="28"/>
          <w:szCs w:val="28"/>
        </w:rPr>
        <w:t>ы</w:t>
      </w:r>
      <w:r w:rsidRPr="00CF7E43">
        <w:rPr>
          <w:rFonts w:ascii="Times New Roman CYR" w:hAnsi="Times New Roman CYR" w:cs="Times New Roman CYR"/>
          <w:sz w:val="28"/>
          <w:szCs w:val="28"/>
        </w:rPr>
        <w:t>полне</w:t>
      </w:r>
      <w:r>
        <w:rPr>
          <w:rFonts w:ascii="Times New Roman CYR" w:hAnsi="Times New Roman CYR" w:cs="Times New Roman CYR"/>
          <w:sz w:val="28"/>
          <w:szCs w:val="28"/>
        </w:rPr>
        <w:t>ния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3.2.11.  Гарантийный срок на результаты выполнения работ должен соста</w:t>
      </w:r>
      <w:r>
        <w:rPr>
          <w:rFonts w:ascii="Times New Roman CYR" w:hAnsi="Times New Roman CYR" w:cs="Times New Roman CYR"/>
          <w:sz w:val="28"/>
          <w:szCs w:val="28"/>
        </w:rPr>
        <w:t>в</w:t>
      </w:r>
      <w:r>
        <w:rPr>
          <w:rFonts w:ascii="Times New Roman CYR" w:hAnsi="Times New Roman CYR" w:cs="Times New Roman CYR"/>
          <w:sz w:val="28"/>
          <w:szCs w:val="28"/>
        </w:rPr>
        <w:t>лять 4 (четыре) года при заключении муниципальных контрактов с подрядными организациями.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</w:t>
      </w:r>
      <w:r w:rsidRPr="000731DC">
        <w:rPr>
          <w:sz w:val="28"/>
          <w:szCs w:val="28"/>
        </w:rPr>
        <w:t>Информирование граждан</w:t>
      </w:r>
      <w:r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 </w:t>
      </w:r>
      <w:r w:rsidRPr="000731DC">
        <w:rPr>
          <w:sz w:val="28"/>
          <w:szCs w:val="28"/>
        </w:rPr>
        <w:t>Информация о р</w:t>
      </w:r>
      <w:r>
        <w:rPr>
          <w:sz w:val="28"/>
          <w:szCs w:val="28"/>
        </w:rPr>
        <w:t>еализации муниципальной программы</w:t>
      </w:r>
      <w:r w:rsidRPr="000731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проектов бл</w:t>
      </w:r>
      <w:r w:rsidRPr="000731DC">
        <w:rPr>
          <w:sz w:val="28"/>
          <w:szCs w:val="28"/>
        </w:rPr>
        <w:t>а</w:t>
      </w:r>
      <w:r w:rsidRPr="000731DC">
        <w:rPr>
          <w:sz w:val="28"/>
          <w:szCs w:val="28"/>
        </w:rPr>
        <w:t>гоус</w:t>
      </w:r>
      <w:r>
        <w:rPr>
          <w:sz w:val="28"/>
          <w:szCs w:val="28"/>
        </w:rPr>
        <w:t xml:space="preserve">тройства </w:t>
      </w:r>
      <w:r w:rsidRPr="000731DC">
        <w:rPr>
          <w:sz w:val="28"/>
          <w:szCs w:val="28"/>
        </w:rPr>
        <w:t xml:space="preserve"> размещается в государственной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информационной системе жили</w:t>
      </w:r>
      <w:r w:rsidRPr="000731DC">
        <w:rPr>
          <w:sz w:val="28"/>
          <w:szCs w:val="28"/>
        </w:rPr>
        <w:t>щ</w:t>
      </w:r>
      <w:r w:rsidRPr="000731DC">
        <w:rPr>
          <w:sz w:val="28"/>
          <w:szCs w:val="28"/>
        </w:rPr>
        <w:t>но-коммунального хозяйства (ГИС ЖКХ</w:t>
      </w:r>
      <w:r>
        <w:rPr>
          <w:sz w:val="28"/>
          <w:szCs w:val="28"/>
        </w:rPr>
        <w:t>).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lastRenderedPageBreak/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ний в многоквартирных домах, собственники иных зданий и сооружений, расп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ложенных в границах дворовой территории, подлежащей благоустройству и обе</w:t>
      </w:r>
      <w:r w:rsidRPr="00156B73">
        <w:rPr>
          <w:sz w:val="28"/>
          <w:szCs w:val="28"/>
        </w:rPr>
        <w:t>с</w:t>
      </w:r>
      <w:r w:rsidRPr="00156B73">
        <w:rPr>
          <w:sz w:val="28"/>
          <w:szCs w:val="28"/>
        </w:rPr>
        <w:t>печивающие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 </w:t>
      </w:r>
      <w:r>
        <w:rPr>
          <w:color w:val="000000"/>
          <w:sz w:val="28"/>
          <w:szCs w:val="28"/>
        </w:rPr>
        <w:t>4</w:t>
      </w:r>
      <w:r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>
        <w:rPr>
          <w:color w:val="000000"/>
          <w:sz w:val="28"/>
          <w:szCs w:val="28"/>
        </w:rPr>
        <w:t>нс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вого участия заинтересованных лиц в выполнении </w:t>
      </w:r>
      <w:r w:rsidRPr="00FA57B1">
        <w:rPr>
          <w:sz w:val="28"/>
          <w:szCs w:val="28"/>
        </w:rPr>
        <w:t>мероприятий по благоустро</w:t>
      </w:r>
      <w:r w:rsidRPr="00FA57B1">
        <w:rPr>
          <w:sz w:val="28"/>
          <w:szCs w:val="28"/>
        </w:rPr>
        <w:t>й</w:t>
      </w:r>
      <w:r w:rsidRPr="00FA57B1">
        <w:rPr>
          <w:sz w:val="28"/>
          <w:szCs w:val="28"/>
        </w:rPr>
        <w:t>ству дворовых территорий в рамках дополнительного перечня ра</w:t>
      </w:r>
      <w:r>
        <w:rPr>
          <w:sz w:val="28"/>
          <w:szCs w:val="28"/>
        </w:rPr>
        <w:t>бот</w:t>
      </w:r>
      <w:r>
        <w:rPr>
          <w:color w:val="000000"/>
          <w:sz w:val="28"/>
          <w:szCs w:val="28"/>
        </w:rPr>
        <w:t>. Доля фина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сового участия граждан определяется на общем собрании собственников жилых помещений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  <w:t>а) копии договоров на разработку дизайн-проектов благоустройства дворовой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проектной документации, проведение государственной экспертизы проектной документации (при отсутствии необходимости проведения государственной экспертизы проек</w:t>
      </w:r>
      <w:r w:rsidRPr="00A834EC">
        <w:rPr>
          <w:sz w:val="28"/>
          <w:szCs w:val="28"/>
        </w:rPr>
        <w:t>т</w:t>
      </w:r>
      <w:r w:rsidRPr="00A834EC">
        <w:rPr>
          <w:sz w:val="28"/>
          <w:szCs w:val="28"/>
        </w:rPr>
        <w:t>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достоверности определения сметной стоимости работ по благоустройству дворовой территории),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</w:t>
      </w:r>
      <w:r w:rsidRPr="00C719DE">
        <w:rPr>
          <w:sz w:val="28"/>
          <w:szCs w:val="28"/>
        </w:rPr>
        <w:t>д</w:t>
      </w:r>
      <w:r w:rsidRPr="00C719DE">
        <w:rPr>
          <w:sz w:val="28"/>
          <w:szCs w:val="28"/>
        </w:rPr>
        <w:t>ных организаций на выполнение соответствующего вида работ, копии платежных поручений о перечислении денежных средств подрядным организациям;</w:t>
      </w:r>
    </w:p>
    <w:p w:rsidR="0004640D" w:rsidRDefault="0004640D" w:rsidP="0063078B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lastRenderedPageBreak/>
        <w:t>б) копии платежных поручений о перечислении денежных сре</w:t>
      </w:r>
      <w:proofErr w:type="gramStart"/>
      <w:r w:rsidRPr="00C719DE">
        <w:rPr>
          <w:sz w:val="28"/>
          <w:szCs w:val="28"/>
        </w:rPr>
        <w:t>дств в д</w:t>
      </w:r>
      <w:proofErr w:type="gramEnd"/>
      <w:r w:rsidRPr="00C719DE">
        <w:rPr>
          <w:sz w:val="28"/>
          <w:szCs w:val="28"/>
        </w:rPr>
        <w:t>оход бю</w:t>
      </w:r>
      <w:r w:rsidRPr="00C719DE">
        <w:rPr>
          <w:sz w:val="28"/>
          <w:szCs w:val="28"/>
        </w:rPr>
        <w:t>д</w:t>
      </w:r>
      <w:r w:rsidRPr="00C719DE">
        <w:rPr>
          <w:sz w:val="28"/>
          <w:szCs w:val="28"/>
        </w:rPr>
        <w:t>жета городского</w:t>
      </w:r>
      <w:r>
        <w:rPr>
          <w:sz w:val="28"/>
          <w:szCs w:val="28"/>
        </w:rPr>
        <w:t xml:space="preserve"> поселения Хомутово</w:t>
      </w:r>
      <w:r w:rsidRPr="00C719DE">
        <w:rPr>
          <w:sz w:val="28"/>
          <w:szCs w:val="28"/>
        </w:rPr>
        <w:t>.</w:t>
      </w:r>
    </w:p>
    <w:p w:rsidR="0004640D" w:rsidRDefault="0004640D" w:rsidP="0063078B">
      <w:pPr>
        <w:ind w:firstLine="567"/>
        <w:jc w:val="both"/>
        <w:rPr>
          <w:sz w:val="28"/>
          <w:szCs w:val="28"/>
        </w:rPr>
      </w:pPr>
      <w:proofErr w:type="gramStart"/>
      <w:r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Pr="00F240F4">
        <w:rPr>
          <w:sz w:val="28"/>
          <w:szCs w:val="28"/>
        </w:rPr>
        <w:t>я</w:t>
      </w:r>
      <w:r w:rsidRPr="00F240F4">
        <w:rPr>
          <w:sz w:val="28"/>
          <w:szCs w:val="28"/>
        </w:rPr>
        <w:t>ются спонсорами, жертвователями</w:t>
      </w:r>
      <w:r>
        <w:rPr>
          <w:sz w:val="28"/>
          <w:szCs w:val="28"/>
        </w:rPr>
        <w:t>,</w:t>
      </w:r>
      <w:r w:rsidRPr="00F240F4">
        <w:rPr>
          <w:sz w:val="28"/>
          <w:szCs w:val="28"/>
        </w:rPr>
        <w:t xml:space="preserve"> управляющими организациями, товарищ</w:t>
      </w:r>
      <w:r w:rsidRPr="00F240F4">
        <w:rPr>
          <w:sz w:val="28"/>
          <w:szCs w:val="28"/>
        </w:rPr>
        <w:t>е</w:t>
      </w:r>
      <w:r w:rsidRPr="00F240F4">
        <w:rPr>
          <w:sz w:val="28"/>
          <w:szCs w:val="28"/>
        </w:rPr>
        <w:t>ствами собственников жилья, жилищными, жилищно-строительными или иными специализированными потребительскими кооперативами, уполномоченными представителями собственников помещений в многоквартирном доме при неп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Pr="00C719DE">
        <w:br/>
        <w:t xml:space="preserve"> </w:t>
      </w:r>
      <w:r>
        <w:t xml:space="preserve">         </w:t>
      </w:r>
      <w:proofErr w:type="gramStart"/>
      <w:r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>
        <w:rPr>
          <w:sz w:val="28"/>
          <w:szCs w:val="28"/>
        </w:rPr>
        <w:t>городск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Хомутово</w:t>
      </w:r>
      <w:r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Pr="00F240F4">
        <w:rPr>
          <w:sz w:val="28"/>
          <w:szCs w:val="28"/>
        </w:rPr>
        <w:t>к</w:t>
      </w:r>
      <w:r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5.2.  Комиссия для реализации, возложенных на неё задач осуществляет следующие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04640D" w:rsidP="00C45833">
      <w:pPr>
        <w:shd w:val="clear" w:color="auto" w:fill="FFFFFF"/>
        <w:spacing w:line="322" w:lineRule="exact"/>
        <w:ind w:left="360" w:firstLine="56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04640D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  - обеспечивает заблаговременное опубликование и размещение в средствах </w:t>
      </w:r>
      <w:r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подводит итоги голосования на участие в отборе общественных территорий поселка, осуществляет оценку  для формирования перечня общественных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торий поселка в рамках реализации 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в 2018 – 2024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04640D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Администрация городского поселения Хомутово  в качестве исполнителя муниципальной программы осуществляет: 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>
        <w:rPr>
          <w:sz w:val="28"/>
          <w:szCs w:val="28"/>
        </w:rPr>
        <w:t xml:space="preserve">-  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Pr="00016C6B">
        <w:rPr>
          <w:sz w:val="28"/>
          <w:szCs w:val="28"/>
        </w:rPr>
        <w:t xml:space="preserve">технический </w:t>
      </w:r>
      <w:proofErr w:type="gramStart"/>
      <w:r w:rsidRPr="00016C6B">
        <w:rPr>
          <w:sz w:val="28"/>
          <w:szCs w:val="28"/>
        </w:rPr>
        <w:t>контроль за</w:t>
      </w:r>
      <w:proofErr w:type="gramEnd"/>
      <w:r w:rsidRPr="00016C6B">
        <w:rPr>
          <w:sz w:val="28"/>
          <w:szCs w:val="28"/>
        </w:rPr>
        <w:t xml:space="preserve"> качеством проводимых ра</w:t>
      </w:r>
      <w:r>
        <w:rPr>
          <w:sz w:val="28"/>
          <w:szCs w:val="28"/>
        </w:rPr>
        <w:t xml:space="preserve">бот </w:t>
      </w:r>
      <w:r w:rsidRPr="00016C6B">
        <w:rPr>
          <w:sz w:val="28"/>
          <w:szCs w:val="28"/>
        </w:rPr>
        <w:t>и приобретаемых материалов и обор</w:t>
      </w:r>
      <w:r w:rsidRPr="00016C6B">
        <w:rPr>
          <w:sz w:val="28"/>
          <w:szCs w:val="28"/>
        </w:rPr>
        <w:t>у</w:t>
      </w:r>
      <w:r w:rsidRPr="00016C6B">
        <w:rPr>
          <w:sz w:val="28"/>
          <w:szCs w:val="28"/>
        </w:rPr>
        <w:t>дования.</w:t>
      </w:r>
    </w:p>
    <w:p w:rsidR="0004640D" w:rsidRPr="00747DA6" w:rsidRDefault="0004640D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04640D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AC7">
        <w:rPr>
          <w:sz w:val="28"/>
          <w:szCs w:val="28"/>
        </w:rPr>
        <w:t>- требовать от подрядчика</w:t>
      </w:r>
      <w:r w:rsidRPr="00347AC7">
        <w:rPr>
          <w:b/>
          <w:sz w:val="28"/>
          <w:szCs w:val="28"/>
        </w:rPr>
        <w:t xml:space="preserve"> </w:t>
      </w:r>
      <w:r w:rsidRPr="00347AC7">
        <w:rPr>
          <w:sz w:val="28"/>
          <w:szCs w:val="28"/>
        </w:rPr>
        <w:t>надлежащего выполнения обязательств в соотве</w:t>
      </w:r>
      <w:r w:rsidRPr="00347AC7">
        <w:rPr>
          <w:sz w:val="28"/>
          <w:szCs w:val="28"/>
        </w:rPr>
        <w:t>т</w:t>
      </w:r>
      <w:r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Pr="00347AC7">
        <w:rPr>
          <w:sz w:val="28"/>
          <w:szCs w:val="28"/>
        </w:rPr>
        <w:t>е</w:t>
      </w:r>
      <w:r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04640D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Pr="00347AC7">
        <w:rPr>
          <w:sz w:val="28"/>
          <w:szCs w:val="28"/>
        </w:rPr>
        <w:t>а</w:t>
      </w:r>
      <w:r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04640D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Pr="00347AC7">
        <w:rPr>
          <w:sz w:val="28"/>
          <w:szCs w:val="28"/>
        </w:rPr>
        <w:t>а</w:t>
      </w:r>
      <w:r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Pr="00347AC7">
        <w:rPr>
          <w:sz w:val="28"/>
          <w:szCs w:val="28"/>
        </w:rPr>
        <w:t>а</w:t>
      </w:r>
      <w:r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04640D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Pr="00347AC7">
        <w:rPr>
          <w:sz w:val="28"/>
          <w:szCs w:val="28"/>
        </w:rPr>
        <w:t>дефект</w:t>
      </w:r>
      <w:proofErr w:type="gramEnd"/>
      <w:r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Pr="00347AC7">
        <w:rPr>
          <w:sz w:val="28"/>
          <w:szCs w:val="28"/>
        </w:rPr>
        <w:t>а</w:t>
      </w:r>
      <w:r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04640D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Pr="00347AC7">
        <w:rPr>
          <w:sz w:val="28"/>
          <w:szCs w:val="28"/>
        </w:rPr>
        <w:t>с</w:t>
      </w:r>
      <w:r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Pr="00347AC7">
        <w:rPr>
          <w:sz w:val="28"/>
          <w:szCs w:val="28"/>
        </w:rPr>
        <w:t>н</w:t>
      </w:r>
      <w:r w:rsidRPr="00347AC7">
        <w:rPr>
          <w:sz w:val="28"/>
          <w:szCs w:val="28"/>
        </w:rPr>
        <w:t>струкции в целом;</w:t>
      </w:r>
    </w:p>
    <w:p w:rsidR="0004640D" w:rsidRDefault="0004640D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7C7FF2" w:rsidP="007C7FF2">
      <w:pPr>
        <w:rPr>
          <w:sz w:val="28"/>
          <w:szCs w:val="28"/>
        </w:rPr>
      </w:pPr>
      <w:r>
        <w:rPr>
          <w:sz w:val="28"/>
          <w:szCs w:val="28"/>
        </w:rPr>
        <w:t>1. К</w:t>
      </w:r>
      <w:r w:rsidRPr="000D066A">
        <w:rPr>
          <w:sz w:val="28"/>
          <w:szCs w:val="28"/>
        </w:rPr>
        <w:t>оличество благоустроенных дворовых территорий</w:t>
      </w:r>
      <w:r>
        <w:rPr>
          <w:sz w:val="28"/>
          <w:szCs w:val="28"/>
        </w:rPr>
        <w:t xml:space="preserve"> -21 территория; в том числе по годам:</w:t>
      </w:r>
    </w:p>
    <w:p w:rsidR="007C7FF2" w:rsidRDefault="007C7FF2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 2018 году – 1 территория; </w:t>
      </w:r>
    </w:p>
    <w:p w:rsidR="007C7FF2" w:rsidRDefault="007C7FF2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 2019 году  – 2 территории; 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2020 году – 3 территории;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2021 году – 3 территории;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2022 году – 3 территории;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2023 году – 5 территорий;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– 4 территории </w:t>
      </w:r>
    </w:p>
    <w:p w:rsidR="007C7FF2" w:rsidRDefault="007C7FF2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D066A">
        <w:rPr>
          <w:sz w:val="28"/>
          <w:szCs w:val="28"/>
        </w:rPr>
        <w:t>Количество благоустроенных общественных территорий</w:t>
      </w:r>
      <w:r>
        <w:rPr>
          <w:sz w:val="28"/>
          <w:szCs w:val="28"/>
        </w:rPr>
        <w:t xml:space="preserve"> -6 территорий</w:t>
      </w:r>
      <w:r w:rsidRPr="004C444F">
        <w:rPr>
          <w:sz w:val="28"/>
          <w:szCs w:val="28"/>
        </w:rPr>
        <w:t>;</w:t>
      </w:r>
      <w:r>
        <w:rPr>
          <w:sz w:val="28"/>
          <w:szCs w:val="28"/>
        </w:rPr>
        <w:t xml:space="preserve"> в том числе по годам:</w:t>
      </w:r>
    </w:p>
    <w:p w:rsidR="007C7FF2" w:rsidRDefault="007C7FF2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2018 году – 1территория;</w:t>
      </w:r>
    </w:p>
    <w:p w:rsidR="007C7FF2" w:rsidRDefault="007C7FF2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 2019 году  – 2 территории;  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2020 году – 1 территория;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2021 году – 1 территория;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2022 году – 1 территория;</w:t>
      </w:r>
    </w:p>
    <w:p w:rsidR="007C7FF2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2023 году - 0 территорий;</w:t>
      </w:r>
    </w:p>
    <w:p w:rsidR="0004640D" w:rsidRDefault="007C7FF2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– 0 территорий. </w:t>
      </w:r>
    </w:p>
    <w:p w:rsidR="0004640D" w:rsidRDefault="0004640D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 Муниципальной программы привед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ны в  приложении 1 к настоящему Проекту программы.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бюджетные риски, связанные с дефицитом регионального  бюджета и во</w:t>
      </w:r>
      <w:r w:rsidRPr="0017017A">
        <w:rPr>
          <w:sz w:val="28"/>
          <w:szCs w:val="28"/>
        </w:rPr>
        <w:t>з</w:t>
      </w:r>
      <w:r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Pr="0017017A">
        <w:rPr>
          <w:sz w:val="28"/>
          <w:szCs w:val="28"/>
        </w:rPr>
        <w:t>софинансированию</w:t>
      </w:r>
      <w:proofErr w:type="spellEnd"/>
      <w:r w:rsidRPr="0017017A">
        <w:rPr>
          <w:sz w:val="28"/>
          <w:szCs w:val="28"/>
        </w:rPr>
        <w:t xml:space="preserve"> меропри</w:t>
      </w:r>
      <w:r w:rsidRPr="0017017A">
        <w:rPr>
          <w:sz w:val="28"/>
          <w:szCs w:val="28"/>
        </w:rPr>
        <w:t>я</w:t>
      </w:r>
      <w:r w:rsidRPr="0017017A">
        <w:rPr>
          <w:sz w:val="28"/>
          <w:szCs w:val="28"/>
        </w:rPr>
        <w:t xml:space="preserve">тий Программы;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социальные риски, связанные с низкой социальной активностью населения, отсутствием  массовой культуры соучастия в благоустройства дворовых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рий;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Pr="0017017A">
        <w:rPr>
          <w:sz w:val="28"/>
          <w:szCs w:val="28"/>
        </w:rPr>
        <w:t>й</w:t>
      </w:r>
      <w:r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- иные другие риски, которые могут препятствовать выполнению Программы.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В таком случае Программа подлежит корректировке.</w:t>
      </w:r>
    </w:p>
    <w:p w:rsidR="0004640D" w:rsidRDefault="0004640D" w:rsidP="00442AF4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04640D" w:rsidRPr="00A5362B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5362B">
        <w:rPr>
          <w:sz w:val="28"/>
          <w:szCs w:val="28"/>
        </w:rPr>
        <w:t>Объем финансирования Программы   составля</w:t>
      </w:r>
      <w:r>
        <w:rPr>
          <w:sz w:val="28"/>
          <w:szCs w:val="28"/>
        </w:rPr>
        <w:t>ет 5996,91457</w:t>
      </w:r>
      <w:r w:rsidRPr="00A5362B">
        <w:rPr>
          <w:sz w:val="28"/>
          <w:szCs w:val="28"/>
        </w:rPr>
        <w:t xml:space="preserve"> тыс. рублей, в том числе по годам:</w:t>
      </w:r>
    </w:p>
    <w:p w:rsidR="0004640D" w:rsidRPr="00A5362B" w:rsidRDefault="0004640D" w:rsidP="00442AF4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–4114,65162  тыс. рублей;</w:t>
      </w:r>
    </w:p>
    <w:p w:rsidR="00093A62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</w:t>
      </w:r>
      <w:r w:rsidR="00093A62">
        <w:rPr>
          <w:sz w:val="28"/>
          <w:szCs w:val="28"/>
        </w:rPr>
        <w:t xml:space="preserve">0 </w:t>
      </w:r>
      <w:proofErr w:type="spellStart"/>
      <w:r w:rsidR="00093A62">
        <w:rPr>
          <w:sz w:val="28"/>
          <w:szCs w:val="28"/>
        </w:rPr>
        <w:t>тыс</w:t>
      </w:r>
      <w:proofErr w:type="gramStart"/>
      <w:r w:rsidR="00093A62">
        <w:rPr>
          <w:sz w:val="28"/>
          <w:szCs w:val="28"/>
        </w:rPr>
        <w:t>.р</w:t>
      </w:r>
      <w:proofErr w:type="gramEnd"/>
      <w:r w:rsidR="00093A62">
        <w:rPr>
          <w:sz w:val="28"/>
          <w:szCs w:val="28"/>
        </w:rPr>
        <w:t>ублей</w:t>
      </w:r>
      <w:proofErr w:type="spellEnd"/>
      <w:r w:rsidR="00093A62">
        <w:rPr>
          <w:sz w:val="28"/>
          <w:szCs w:val="28"/>
        </w:rPr>
        <w:t>;</w:t>
      </w:r>
    </w:p>
    <w:p w:rsidR="0004640D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из них: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поселка Хомутово – 38,1473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26,86920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финансирование средства бюджета поселка Хомутово – 68,00298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2019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муниципального дорожного фонда поселка Хомутово – 21,14182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14,27733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– 82,42713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за счет средств Дорожного фонда Орловской области – 2093,03929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4640D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 w:rsidR="0004640D"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3694,15605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2633,45028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4640D" w:rsidRDefault="00093A62" w:rsidP="00093A62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 w:rsidR="0004640D"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2024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</w:t>
      </w:r>
      <w:r>
        <w:rPr>
          <w:sz w:val="28"/>
          <w:szCs w:val="28"/>
        </w:rPr>
        <w:lastRenderedPageBreak/>
        <w:t xml:space="preserve">финансовый год, а также от стоимости работ по благоустройству общественных  и дворовых территорий. </w:t>
      </w:r>
    </w:p>
    <w:p w:rsidR="0004640D" w:rsidRPr="0017017A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04640D" w:rsidP="00ED68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04640D" w:rsidP="00ED68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Pr="0017017A">
        <w:rPr>
          <w:sz w:val="28"/>
          <w:szCs w:val="28"/>
        </w:rPr>
        <w:t xml:space="preserve"> </w:t>
      </w:r>
    </w:p>
    <w:p w:rsidR="0004640D" w:rsidRDefault="0004640D" w:rsidP="00ED688B">
      <w:pPr>
        <w:shd w:val="clear" w:color="auto" w:fill="FFFFFF"/>
        <w:ind w:firstLine="567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04640D" w:rsidRPr="004C444F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2020-2024 годы</w:t>
            </w:r>
            <w:r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Pr="00C52767" w:rsidRDefault="00DC450E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DC450E">
              <w:rPr>
                <w:sz w:val="28"/>
                <w:szCs w:val="28"/>
              </w:rPr>
              <w:t>11639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12080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04640D" w:rsidRPr="004C444F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04640D" w:rsidRPr="00EF3A92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5560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W w:w="1518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716"/>
        <w:gridCol w:w="567"/>
        <w:gridCol w:w="709"/>
        <w:gridCol w:w="728"/>
        <w:gridCol w:w="690"/>
        <w:gridCol w:w="567"/>
        <w:gridCol w:w="708"/>
        <w:gridCol w:w="155"/>
        <w:gridCol w:w="554"/>
        <w:gridCol w:w="284"/>
        <w:gridCol w:w="462"/>
        <w:gridCol w:w="246"/>
        <w:gridCol w:w="174"/>
        <w:gridCol w:w="252"/>
        <w:gridCol w:w="486"/>
        <w:gridCol w:w="81"/>
        <w:gridCol w:w="261"/>
        <w:gridCol w:w="164"/>
        <w:gridCol w:w="41"/>
        <w:gridCol w:w="809"/>
        <w:gridCol w:w="284"/>
        <w:gridCol w:w="567"/>
        <w:gridCol w:w="142"/>
        <w:gridCol w:w="236"/>
        <w:gridCol w:w="47"/>
        <w:gridCol w:w="190"/>
        <w:gridCol w:w="94"/>
        <w:gridCol w:w="141"/>
        <w:gridCol w:w="426"/>
        <w:gridCol w:w="425"/>
        <w:gridCol w:w="142"/>
        <w:gridCol w:w="567"/>
        <w:gridCol w:w="141"/>
        <w:gridCol w:w="709"/>
        <w:gridCol w:w="142"/>
        <w:gridCol w:w="283"/>
        <w:gridCol w:w="426"/>
        <w:gridCol w:w="425"/>
        <w:gridCol w:w="142"/>
      </w:tblGrid>
      <w:tr w:rsidR="0004640D" w:rsidTr="00A622F9">
        <w:trPr>
          <w:gridAfter w:val="1"/>
          <w:wAfter w:w="142" w:type="dxa"/>
          <w:trHeight w:val="2025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674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области в 2018 -2024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gridAfter w:val="1"/>
          <w:wAfter w:w="142" w:type="dxa"/>
          <w:trHeight w:val="1215"/>
        </w:trPr>
        <w:tc>
          <w:tcPr>
            <w:tcW w:w="15041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территории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годах»</w:t>
            </w:r>
          </w:p>
          <w:p w:rsidR="0004640D" w:rsidRPr="00834261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4640D" w:rsidTr="00A622F9">
        <w:trPr>
          <w:gridAfter w:val="1"/>
          <w:wAfter w:w="142" w:type="dxa"/>
          <w:trHeight w:val="25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25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415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</w:tr>
      <w:tr w:rsidR="0004640D" w:rsidTr="00A622F9">
        <w:trPr>
          <w:gridAfter w:val="1"/>
          <w:wAfter w:w="142" w:type="dxa"/>
          <w:trHeight w:val="519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Наименование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Отве</w:t>
            </w:r>
            <w:r w:rsidRPr="00A12125">
              <w:t>т</w:t>
            </w:r>
            <w:r w:rsidRPr="00A12125">
              <w:t>ственный                исполн</w:t>
            </w:r>
            <w:r w:rsidRPr="00A12125">
              <w:t>и</w:t>
            </w:r>
            <w:r w:rsidRPr="00A12125">
              <w:t>тель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Источник</w:t>
            </w:r>
            <w:r w:rsidRPr="00A12125">
              <w:t xml:space="preserve"> </w:t>
            </w:r>
            <w:r>
              <w:t>ф</w:t>
            </w:r>
            <w:r w:rsidRPr="00A12125">
              <w:t>инанс</w:t>
            </w:r>
            <w:r w:rsidRPr="00A12125">
              <w:t>и</w:t>
            </w:r>
            <w:r w:rsidRPr="00A12125">
              <w:t>рования</w:t>
            </w:r>
          </w:p>
        </w:tc>
        <w:tc>
          <w:tcPr>
            <w:tcW w:w="3402" w:type="dxa"/>
            <w:gridSpan w:val="10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04640D" w:rsidRPr="00A12125" w:rsidRDefault="0004640D" w:rsidP="00A622F9">
            <w:pPr>
              <w:jc w:val="center"/>
            </w:pPr>
            <w:r w:rsidRPr="00A12125">
              <w:t>Код бюджетной классификации</w:t>
            </w:r>
          </w:p>
        </w:tc>
        <w:tc>
          <w:tcPr>
            <w:tcW w:w="666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</w:p>
        </w:tc>
      </w:tr>
      <w:tr w:rsidR="0004640D" w:rsidTr="00A622F9">
        <w:trPr>
          <w:gridAfter w:val="1"/>
          <w:wAfter w:w="142" w:type="dxa"/>
          <w:trHeight w:val="70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jc w:val="center"/>
            </w:pPr>
          </w:p>
        </w:tc>
        <w:tc>
          <w:tcPr>
            <w:tcW w:w="3402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12125" w:rsidRDefault="0004640D" w:rsidP="00A622F9">
            <w:pPr>
              <w:jc w:val="center"/>
            </w:pP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 w:rsidRPr="00A12125">
              <w:t xml:space="preserve">Объемы бюджетных </w:t>
            </w:r>
            <w:r>
              <w:t xml:space="preserve"> </w:t>
            </w:r>
            <w:r w:rsidRPr="00A12125">
              <w:t xml:space="preserve"> ассигнов</w:t>
            </w:r>
            <w:r w:rsidRPr="00A12125">
              <w:t>а</w:t>
            </w:r>
            <w:r w:rsidRPr="00A12125">
              <w:t>ний                   (тыс. ру</w:t>
            </w:r>
            <w:r w:rsidRPr="00A12125">
              <w:t>б</w:t>
            </w:r>
            <w:r w:rsidRPr="00A12125">
              <w:t>лей)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2018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2019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2020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2021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2022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2023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2024</w:t>
            </w:r>
          </w:p>
        </w:tc>
      </w:tr>
      <w:tr w:rsidR="0004640D" w:rsidTr="00A622F9">
        <w:trPr>
          <w:gridAfter w:val="1"/>
          <w:wAfter w:w="142" w:type="dxa"/>
          <w:trHeight w:val="375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proofErr w:type="spellStart"/>
            <w:r w:rsidRPr="00A12125">
              <w:t>РзПр</w:t>
            </w:r>
            <w:proofErr w:type="spellEnd"/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ВР</w:t>
            </w:r>
          </w:p>
        </w:tc>
        <w:tc>
          <w:tcPr>
            <w:tcW w:w="127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  <w:rPr>
                <w:color w:val="FF6600"/>
              </w:rPr>
            </w:pPr>
          </w:p>
        </w:tc>
      </w:tr>
      <w:tr w:rsidR="0004640D" w:rsidTr="00A622F9">
        <w:trPr>
          <w:gridAfter w:val="1"/>
          <w:wAfter w:w="142" w:type="dxa"/>
          <w:trHeight w:val="13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 w:rsidRPr="00A12125">
              <w:t>7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A622F9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pPr>
              <w:jc w:val="center"/>
            </w:pPr>
            <w:r>
              <w:t>15</w:t>
            </w:r>
          </w:p>
        </w:tc>
      </w:tr>
      <w:tr w:rsidR="0004640D" w:rsidTr="00A622F9">
        <w:trPr>
          <w:gridAfter w:val="1"/>
          <w:wAfter w:w="142" w:type="dxa"/>
          <w:trHeight w:val="45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>
            <w:pPr>
              <w:jc w:val="center"/>
            </w:pPr>
            <w:r w:rsidRPr="00A12125">
              <w:t xml:space="preserve">Муниципальная </w:t>
            </w:r>
          </w:p>
          <w:p w:rsidR="0004640D" w:rsidRPr="00A12125" w:rsidRDefault="0004640D" w:rsidP="00A622F9">
            <w:pPr>
              <w:jc w:val="center"/>
            </w:pPr>
            <w:r w:rsidRPr="00A12125">
              <w:t>программа "Формирование современной     городской среды на территории поселка горо</w:t>
            </w:r>
            <w:r w:rsidRPr="00A12125">
              <w:t>д</w:t>
            </w:r>
            <w:r w:rsidRPr="00A12125">
              <w:t>ского поселения Хомутово Нов</w:t>
            </w:r>
            <w:r w:rsidRPr="00A12125">
              <w:t>о</w:t>
            </w:r>
            <w:r w:rsidRPr="00A12125">
              <w:t>деревеньковск</w:t>
            </w:r>
            <w:r w:rsidRPr="00A12125">
              <w:t>о</w:t>
            </w:r>
            <w:r w:rsidRPr="00A12125">
              <w:t>го района О</w:t>
            </w:r>
            <w:r w:rsidRPr="00A12125">
              <w:t>р</w:t>
            </w:r>
            <w:r w:rsidRPr="00A12125">
              <w:t>ловской области  в 2018 - 2024годах"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>
            <w:pPr>
              <w:jc w:val="center"/>
            </w:pPr>
            <w:r w:rsidRPr="00A12125">
              <w:t>Админ</w:t>
            </w:r>
            <w:r w:rsidRPr="00A12125">
              <w:t>и</w:t>
            </w:r>
            <w:r w:rsidRPr="00A12125">
              <w:t>страция                     городского поселения Хомутово Новодер</w:t>
            </w:r>
            <w:r w:rsidRPr="00A12125">
              <w:t>е</w:t>
            </w:r>
            <w:r w:rsidRPr="00A12125">
              <w:t>веньковск</w:t>
            </w:r>
            <w:r w:rsidRPr="00A12125">
              <w:t>о</w:t>
            </w:r>
            <w:r w:rsidRPr="00A12125">
              <w:t>го района Орловской области</w:t>
            </w:r>
          </w:p>
          <w:p w:rsidR="0004640D" w:rsidRPr="00A12125" w:rsidRDefault="0004640D" w:rsidP="00A622F9">
            <w:pPr>
              <w:jc w:val="center"/>
            </w:pPr>
          </w:p>
          <w:p w:rsidR="0004640D" w:rsidRPr="00A12125" w:rsidRDefault="0004640D" w:rsidP="00A622F9">
            <w:pPr>
              <w:jc w:val="center"/>
            </w:pPr>
          </w:p>
          <w:p w:rsidR="0004640D" w:rsidRPr="00A12125" w:rsidRDefault="0004640D" w:rsidP="00A622F9">
            <w:pPr>
              <w:jc w:val="center"/>
            </w:pPr>
          </w:p>
        </w:tc>
        <w:tc>
          <w:tcPr>
            <w:tcW w:w="198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A622F9">
            <w:r w:rsidRPr="00A12125">
              <w:t>Федеральный               бюджет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734F69" w:rsidRDefault="0004640D" w:rsidP="00A622F9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244</w:t>
            </w:r>
          </w:p>
        </w:tc>
        <w:tc>
          <w:tcPr>
            <w:tcW w:w="1275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3694,15605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1060,70577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2633,45028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DC450E" w:rsidP="00A622F9">
            <w:pPr>
              <w:jc w:val="center"/>
            </w:pPr>
            <w: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</w:tr>
      <w:tr w:rsidR="0004640D" w:rsidTr="00A622F9">
        <w:trPr>
          <w:gridAfter w:val="1"/>
          <w:wAfter w:w="142" w:type="dxa"/>
          <w:trHeight w:val="41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>
            <w:r w:rsidRPr="00A12125">
              <w:t>Областной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244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82,42713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55,82662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26,60051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</w:tr>
      <w:tr w:rsidR="0004640D" w:rsidTr="00A622F9">
        <w:trPr>
          <w:gridAfter w:val="1"/>
          <w:wAfter w:w="142" w:type="dxa"/>
          <w:trHeight w:val="421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A622F9">
            <w:r w:rsidRPr="00A12125">
              <w:t>Бюджет городского поселения Хомут</w:t>
            </w:r>
            <w:r w:rsidRPr="00A12125">
              <w:t>о</w:t>
            </w:r>
            <w:r w:rsidRPr="00A12125">
              <w:t xml:space="preserve">во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244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38,1473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11,27810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26,86920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</w:tr>
      <w:tr w:rsidR="0004640D" w:rsidTr="00A622F9">
        <w:trPr>
          <w:gridAfter w:val="1"/>
          <w:wAfter w:w="142" w:type="dxa"/>
          <w:trHeight w:val="444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r w:rsidRPr="00A12125">
              <w:t>Дополнительное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244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</w:tr>
      <w:tr w:rsidR="0004640D" w:rsidTr="00A622F9">
        <w:trPr>
          <w:gridAfter w:val="1"/>
          <w:wAfter w:w="142" w:type="dxa"/>
          <w:trHeight w:val="46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r w:rsidRPr="00A12125">
              <w:t xml:space="preserve">Дорожный фонд </w:t>
            </w:r>
            <w:proofErr w:type="spellStart"/>
            <w:r w:rsidRPr="00A12125">
              <w:t>Орлоской</w:t>
            </w:r>
            <w:proofErr w:type="spellEnd"/>
            <w:r w:rsidRPr="00A12125">
              <w:t xml:space="preserve">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0409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734F69" w:rsidRDefault="0004640D" w:rsidP="00A622F9">
            <w:pPr>
              <w:jc w:val="center"/>
            </w:pPr>
            <w:r>
              <w:t>БШ000</w:t>
            </w:r>
            <w:r>
              <w:rPr>
                <w:lang w:val="en-US"/>
              </w:rPr>
              <w:t>S</w:t>
            </w:r>
            <w:r>
              <w:t>3180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244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2093,03929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679,58499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1413,45430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</w:tr>
      <w:tr w:rsidR="0004640D" w:rsidTr="00A622F9">
        <w:trPr>
          <w:gridAfter w:val="1"/>
          <w:wAfter w:w="142" w:type="dxa"/>
          <w:trHeight w:val="501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A622F9"/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r w:rsidRPr="00A12125">
              <w:t>Дорожный фонд городского посел</w:t>
            </w:r>
            <w:r w:rsidRPr="00A12125">
              <w:t>е</w:t>
            </w:r>
            <w:r w:rsidRPr="00A12125">
              <w:t>ния Хомутово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 w:rsidRPr="00A12125">
              <w:t>0409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БШ000</w:t>
            </w:r>
            <w:r>
              <w:rPr>
                <w:lang w:val="en-US"/>
              </w:rPr>
              <w:t>S</w:t>
            </w:r>
            <w:r>
              <w:t>3180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244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A622F9">
            <w:pPr>
              <w:jc w:val="center"/>
            </w:pPr>
            <w:r>
              <w:t>21,14182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6,86449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14,27733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A622F9">
            <w:pPr>
              <w:jc w:val="center"/>
            </w:pPr>
            <w:r>
              <w:t>0</w:t>
            </w:r>
          </w:p>
        </w:tc>
      </w:tr>
      <w:tr w:rsidR="0004640D" w:rsidTr="00A622F9">
        <w:trPr>
          <w:gridAfter w:val="1"/>
          <w:wAfter w:w="142" w:type="dxa"/>
          <w:trHeight w:val="70"/>
        </w:trPr>
        <w:tc>
          <w:tcPr>
            <w:tcW w:w="1716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A622F9">
            <w:r>
              <w:t>Итого: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A622F9"/>
        </w:tc>
        <w:tc>
          <w:tcPr>
            <w:tcW w:w="1985" w:type="dxa"/>
            <w:gridSpan w:val="3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04640D" w:rsidRPr="00520BF9" w:rsidRDefault="0004640D" w:rsidP="00A622F9"/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right w:val="single" w:sz="4" w:space="0" w:color="auto"/>
            </w:tcBorders>
            <w:noWrap/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5996,91457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1882,26295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4114,65162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40D" w:rsidRPr="00834261" w:rsidRDefault="0004640D" w:rsidP="00A622F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04640D" w:rsidTr="00A622F9">
        <w:trPr>
          <w:gridAfter w:val="1"/>
          <w:wAfter w:w="142" w:type="dxa"/>
          <w:trHeight w:val="2961"/>
        </w:trPr>
        <w:tc>
          <w:tcPr>
            <w:tcW w:w="15041" w:type="dxa"/>
            <w:gridSpan w:val="38"/>
            <w:tcBorders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>
            <w:pPr>
              <w:rPr>
                <w:rFonts w:ascii="Arial" w:hAnsi="Arial"/>
              </w:rPr>
            </w:pPr>
          </w:p>
          <w:p w:rsidR="0004640D" w:rsidRDefault="0004640D" w:rsidP="00A622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04640D" w:rsidRDefault="0004640D" w:rsidP="00A622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04640D" w:rsidRDefault="0004640D" w:rsidP="00A622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>Формирование современной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04640D" w:rsidRDefault="0004640D" w:rsidP="00A622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04640D" w:rsidRDefault="0004640D" w:rsidP="00A622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Default="0004640D" w:rsidP="00A622F9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04640D" w:rsidRDefault="0004640D" w:rsidP="00A622F9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2018 -2024 годах»</w:t>
            </w:r>
          </w:p>
          <w:p w:rsidR="0004640D" w:rsidRPr="00834261" w:rsidRDefault="0004640D" w:rsidP="00A622F9">
            <w:pPr>
              <w:rPr>
                <w:rFonts w:ascii="Arial" w:hAnsi="Arial"/>
              </w:rPr>
            </w:pPr>
          </w:p>
        </w:tc>
      </w:tr>
      <w:tr w:rsidR="0004640D" w:rsidTr="00A622F9">
        <w:trPr>
          <w:trHeight w:val="1080"/>
        </w:trPr>
        <w:tc>
          <w:tcPr>
            <w:tcW w:w="15183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04640D" w:rsidRPr="00921DC0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2024 годах»</w:t>
            </w:r>
          </w:p>
        </w:tc>
      </w:tr>
      <w:tr w:rsidR="0004640D" w:rsidTr="00666017">
        <w:trPr>
          <w:trHeight w:val="315"/>
        </w:trPr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666017">
        <w:trPr>
          <w:trHeight w:val="300"/>
        </w:trPr>
        <w:tc>
          <w:tcPr>
            <w:tcW w:w="37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мероприятия</w:t>
            </w:r>
          </w:p>
        </w:tc>
        <w:tc>
          <w:tcPr>
            <w:tcW w:w="2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40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ции</w:t>
            </w:r>
          </w:p>
        </w:tc>
      </w:tr>
      <w:tr w:rsidR="0004640D" w:rsidTr="00666017">
        <w:trPr>
          <w:trHeight w:val="900"/>
        </w:trPr>
        <w:tc>
          <w:tcPr>
            <w:tcW w:w="3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ализации</w:t>
            </w:r>
          </w:p>
        </w:tc>
        <w:tc>
          <w:tcPr>
            <w:tcW w:w="297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</w:tr>
      <w:tr w:rsidR="0004640D" w:rsidTr="00666017">
        <w:trPr>
          <w:trHeight w:val="30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04640D" w:rsidTr="00A622F9">
        <w:trPr>
          <w:trHeight w:val="285"/>
        </w:trPr>
        <w:tc>
          <w:tcPr>
            <w:tcW w:w="15183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91F35" w:rsidRDefault="0004640D" w:rsidP="00A622F9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муницип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04640D" w:rsidTr="00666017">
        <w:trPr>
          <w:trHeight w:val="240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E8355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информационной работы с со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ственниками помещений в</w:t>
            </w:r>
            <w:r>
              <w:rPr>
                <w:sz w:val="22"/>
                <w:szCs w:val="22"/>
              </w:rPr>
              <w:t xml:space="preserve"> МКД</w:t>
            </w:r>
            <w:r w:rsidR="00E83559">
              <w:rPr>
                <w:sz w:val="22"/>
                <w:szCs w:val="22"/>
              </w:rPr>
              <w:t>, с представителями общественных о</w:t>
            </w:r>
            <w:r w:rsidR="00E83559">
              <w:rPr>
                <w:sz w:val="22"/>
                <w:szCs w:val="22"/>
              </w:rPr>
              <w:t>р</w:t>
            </w:r>
            <w:r w:rsidR="00E83559">
              <w:rPr>
                <w:sz w:val="22"/>
                <w:szCs w:val="22"/>
              </w:rPr>
              <w:t xml:space="preserve">ганизаций, управляющих компаний </w:t>
            </w:r>
            <w:r>
              <w:rPr>
                <w:sz w:val="22"/>
                <w:szCs w:val="22"/>
              </w:rPr>
              <w:t xml:space="preserve">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 w:rsidR="00E83559">
              <w:rPr>
                <w:sz w:val="22"/>
                <w:szCs w:val="22"/>
              </w:rPr>
              <w:t>о муниципальной программе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AC7EA2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родского поселения Хомутово от 30</w:t>
            </w:r>
            <w:r w:rsidR="000464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04640D" w:rsidRPr="00921DC0">
              <w:rPr>
                <w:sz w:val="22"/>
                <w:szCs w:val="22"/>
              </w:rPr>
              <w:t>.201</w:t>
            </w:r>
            <w:r w:rsidR="0004640D">
              <w:rPr>
                <w:sz w:val="22"/>
                <w:szCs w:val="22"/>
              </w:rPr>
              <w:t>7</w:t>
            </w:r>
            <w:r w:rsidR="0004640D"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31.12.2024г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 w:rsidR="00E83559"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>обществе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 xml:space="preserve">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</w:t>
            </w:r>
            <w:r w:rsidRPr="00B41F36">
              <w:rPr>
                <w:sz w:val="22"/>
                <w:szCs w:val="22"/>
              </w:rPr>
              <w:t>ь</w:t>
            </w:r>
            <w:r w:rsidRPr="00B41F36">
              <w:rPr>
                <w:sz w:val="22"/>
                <w:szCs w:val="22"/>
              </w:rPr>
              <w:t>ковского района Орловской обл</w:t>
            </w:r>
            <w:r w:rsidRPr="00B41F36">
              <w:rPr>
                <w:sz w:val="22"/>
                <w:szCs w:val="22"/>
              </w:rPr>
              <w:t>а</w:t>
            </w:r>
            <w:r w:rsidRPr="00B41F36">
              <w:rPr>
                <w:sz w:val="22"/>
                <w:szCs w:val="22"/>
              </w:rPr>
              <w:t>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Информирование собственников пом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щений в МКД через СМИ </w:t>
            </w:r>
          </w:p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04640D" w:rsidTr="00666017">
        <w:trPr>
          <w:trHeight w:val="234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E835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щественных организаций, управл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ющих компаний в целях проведения разъяснительной работы собстве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 xml:space="preserve">никам жилых 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дворовой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</w:t>
            </w:r>
            <w:r w:rsidRPr="00B41F36">
              <w:rPr>
                <w:sz w:val="22"/>
                <w:szCs w:val="22"/>
              </w:rPr>
              <w:t>ь</w:t>
            </w:r>
            <w:r w:rsidRPr="00B41F36">
              <w:rPr>
                <w:sz w:val="22"/>
                <w:szCs w:val="22"/>
              </w:rPr>
              <w:t>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A622F9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D26AD9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31.12.2024г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риторий и обществе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 xml:space="preserve">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D26AD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Встречи с </w:t>
            </w:r>
            <w:r>
              <w:rPr>
                <w:sz w:val="22"/>
                <w:szCs w:val="22"/>
              </w:rPr>
              <w:t>собственниками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мещ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ний МКД, </w:t>
            </w:r>
            <w:r w:rsidRPr="00921DC0">
              <w:rPr>
                <w:sz w:val="22"/>
                <w:szCs w:val="22"/>
              </w:rPr>
              <w:t>представителями советов МКД, общественными организац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ями и управляющими компаниями</w:t>
            </w:r>
            <w:r w:rsidRPr="00921DC0">
              <w:rPr>
                <w:sz w:val="22"/>
                <w:szCs w:val="22"/>
              </w:rPr>
              <w:t xml:space="preserve"> </w:t>
            </w:r>
          </w:p>
        </w:tc>
      </w:tr>
      <w:tr w:rsidR="0004640D" w:rsidTr="00666017">
        <w:trPr>
          <w:trHeight w:val="177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D26A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ний о благоустройстве дворовых </w:t>
            </w:r>
            <w:r w:rsidR="00617A1A">
              <w:rPr>
                <w:sz w:val="22"/>
                <w:szCs w:val="22"/>
              </w:rPr>
              <w:t xml:space="preserve">и общественных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617A1A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617A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AD9" w:rsidRDefault="00D26AD9" w:rsidP="00D26AD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</w:t>
            </w:r>
            <w:r w:rsidRPr="00B41F36">
              <w:rPr>
                <w:sz w:val="22"/>
                <w:szCs w:val="22"/>
              </w:rPr>
              <w:t>в</w:t>
            </w:r>
            <w:r w:rsidRPr="00B41F36">
              <w:rPr>
                <w:sz w:val="22"/>
                <w:szCs w:val="22"/>
              </w:rPr>
              <w:t>ского района</w:t>
            </w:r>
          </w:p>
          <w:p w:rsidR="0004640D" w:rsidRPr="00921DC0" w:rsidRDefault="00D26AD9" w:rsidP="00D26AD9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A622F9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04640D" w:rsidTr="00666017">
        <w:trPr>
          <w:trHeight w:val="2611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617A1A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ций в процесс обсуждения проекта м</w:t>
            </w:r>
            <w:r w:rsidRPr="00921DC0">
              <w:rPr>
                <w:sz w:val="22"/>
                <w:szCs w:val="22"/>
              </w:rPr>
              <w:t>у</w:t>
            </w:r>
            <w:r w:rsidR="00617A1A">
              <w:rPr>
                <w:sz w:val="22"/>
                <w:szCs w:val="22"/>
              </w:rPr>
              <w:t>ниципальной программы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617A1A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17A1A">
              <w:rPr>
                <w:sz w:val="22"/>
                <w:szCs w:val="22"/>
              </w:rPr>
              <w:t>Дата око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>чания срока подачи предлож</w:t>
            </w:r>
            <w:r w:rsidR="00617A1A">
              <w:rPr>
                <w:sz w:val="22"/>
                <w:szCs w:val="22"/>
              </w:rPr>
              <w:t>е</w:t>
            </w:r>
            <w:r w:rsidR="00617A1A">
              <w:rPr>
                <w:sz w:val="22"/>
                <w:szCs w:val="22"/>
              </w:rPr>
              <w:t>ний</w:t>
            </w:r>
            <w:r w:rsidR="00617A1A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</w:t>
            </w:r>
            <w:r w:rsidRPr="00B41F36">
              <w:rPr>
                <w:sz w:val="22"/>
                <w:szCs w:val="22"/>
              </w:rPr>
              <w:t>а</w:t>
            </w:r>
            <w:r w:rsidRPr="00B41F36">
              <w:rPr>
                <w:sz w:val="22"/>
                <w:szCs w:val="22"/>
              </w:rPr>
              <w:t>сти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программы</w:t>
            </w:r>
          </w:p>
        </w:tc>
      </w:tr>
      <w:tr w:rsidR="0004640D" w:rsidTr="001F29A5">
        <w:trPr>
          <w:trHeight w:val="2961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A622F9">
            <w:pPr>
              <w:rPr>
                <w:sz w:val="22"/>
                <w:szCs w:val="22"/>
              </w:rPr>
            </w:pPr>
          </w:p>
          <w:p w:rsidR="0004640D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мутово Новодеревеньковского рай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на Орловской области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 w:rsidR="00617A1A">
              <w:rPr>
                <w:sz w:val="22"/>
                <w:szCs w:val="22"/>
              </w:rPr>
              <w:t>проекта муниципальной программы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</w:p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A622F9">
            <w:pPr>
              <w:rPr>
                <w:sz w:val="22"/>
                <w:szCs w:val="22"/>
              </w:rPr>
            </w:pP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A622F9">
            <w:pPr>
              <w:jc w:val="center"/>
              <w:rPr>
                <w:sz w:val="22"/>
                <w:szCs w:val="22"/>
              </w:rPr>
            </w:pPr>
          </w:p>
          <w:p w:rsidR="0004640D" w:rsidRDefault="00070370" w:rsidP="00A622F9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A622F9">
            <w:pPr>
              <w:rPr>
                <w:sz w:val="22"/>
                <w:szCs w:val="22"/>
              </w:rPr>
            </w:pPr>
          </w:p>
          <w:p w:rsidR="0004640D" w:rsidRDefault="00070370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921DC0" w:rsidRDefault="0004640D" w:rsidP="006660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</w:t>
            </w:r>
            <w:r w:rsidRPr="00B41F36">
              <w:rPr>
                <w:sz w:val="22"/>
                <w:szCs w:val="22"/>
              </w:rPr>
              <w:t>в</w:t>
            </w:r>
            <w:r w:rsidRPr="00B41F36">
              <w:rPr>
                <w:sz w:val="22"/>
                <w:szCs w:val="22"/>
              </w:rPr>
              <w:t>ского района Орловской обл</w:t>
            </w:r>
            <w:r w:rsidRPr="00B41F36">
              <w:rPr>
                <w:sz w:val="22"/>
                <w:szCs w:val="22"/>
              </w:rPr>
              <w:t>а</w:t>
            </w:r>
            <w:r w:rsidRPr="00B41F36">
              <w:rPr>
                <w:sz w:val="22"/>
                <w:szCs w:val="22"/>
              </w:rPr>
              <w:t>сти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6017" w:rsidRDefault="00666017" w:rsidP="00666017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860437" w:rsidP="00666017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программы</w:t>
            </w:r>
          </w:p>
        </w:tc>
      </w:tr>
      <w:tr w:rsidR="00860437" w:rsidTr="001F29A5">
        <w:trPr>
          <w:trHeight w:val="3263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8604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дворовых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рий, включенных в перечень Пр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граммы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Default="00860437" w:rsidP="008604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860437" w:rsidRDefault="00860437" w:rsidP="00070370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A622F9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ных</w:t>
            </w:r>
            <w:r w:rsidRPr="00860437">
              <w:rPr>
                <w:sz w:val="22"/>
                <w:szCs w:val="22"/>
              </w:rPr>
              <w:t xml:space="preserve"> терр</w:t>
            </w:r>
            <w:r w:rsidRPr="00860437">
              <w:rPr>
                <w:sz w:val="22"/>
                <w:szCs w:val="22"/>
              </w:rPr>
              <w:t>и</w:t>
            </w:r>
            <w:r w:rsidRPr="00860437">
              <w:rPr>
                <w:sz w:val="22"/>
                <w:szCs w:val="22"/>
              </w:rPr>
              <w:t>торий, по</w:t>
            </w:r>
            <w:r w:rsidRPr="00860437">
              <w:rPr>
                <w:sz w:val="22"/>
                <w:szCs w:val="22"/>
              </w:rPr>
              <w:t>д</w:t>
            </w:r>
            <w:r w:rsidRPr="00860437">
              <w:rPr>
                <w:sz w:val="22"/>
                <w:szCs w:val="22"/>
              </w:rPr>
              <w:t>лежащих включению в программу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A622F9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A622F9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</w:t>
            </w:r>
            <w:r w:rsidRPr="00860437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</w:t>
            </w:r>
            <w:r w:rsidRPr="00860437">
              <w:rPr>
                <w:sz w:val="22"/>
                <w:szCs w:val="22"/>
              </w:rPr>
              <w:t>и</w:t>
            </w:r>
            <w:r w:rsidRPr="00860437">
              <w:rPr>
                <w:sz w:val="22"/>
                <w:szCs w:val="22"/>
              </w:rPr>
              <w:t>торий</w:t>
            </w:r>
            <w:r>
              <w:rPr>
                <w:sz w:val="22"/>
                <w:szCs w:val="22"/>
              </w:rPr>
              <w:t xml:space="preserve"> и 6 общественных терр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торий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921DC0" w:rsidRDefault="00860437" w:rsidP="00A622F9">
            <w:pPr>
              <w:jc w:val="center"/>
              <w:rPr>
                <w:sz w:val="22"/>
                <w:szCs w:val="22"/>
              </w:rPr>
            </w:pPr>
          </w:p>
        </w:tc>
      </w:tr>
      <w:tr w:rsidR="00070370" w:rsidTr="001F29A5">
        <w:trPr>
          <w:trHeight w:val="3112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70370" w:rsidP="00025D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25DEF"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.Вовлечение граждан, организ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вых </w:t>
            </w:r>
            <w:r>
              <w:rPr>
                <w:sz w:val="22"/>
                <w:szCs w:val="22"/>
              </w:rPr>
              <w:t xml:space="preserve">и общественных </w:t>
            </w:r>
            <w:r>
              <w:rPr>
                <w:sz w:val="22"/>
                <w:szCs w:val="22"/>
              </w:rPr>
              <w:t>территорий.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70370" w:rsidP="000703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70370" w:rsidRDefault="00070370" w:rsidP="00A622F9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025DEF" w:rsidRDefault="00025DEF" w:rsidP="00025DEF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приятия</w:t>
            </w:r>
            <w:r w:rsidRPr="00025DEF">
              <w:rPr>
                <w:sz w:val="22"/>
                <w:szCs w:val="22"/>
              </w:rPr>
              <w:t xml:space="preserve"> </w:t>
            </w:r>
            <w:r w:rsidR="00070370" w:rsidRPr="00025D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A622F9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</w:t>
            </w:r>
            <w:r w:rsidRPr="00025DEF">
              <w:rPr>
                <w:sz w:val="22"/>
                <w:szCs w:val="22"/>
              </w:rPr>
              <w:t>р</w:t>
            </w:r>
            <w:r w:rsidRPr="00025DEF">
              <w:rPr>
                <w:sz w:val="22"/>
                <w:szCs w:val="22"/>
              </w:rPr>
              <w:t>тал тек</w:t>
            </w:r>
            <w:r w:rsidRPr="00025DEF">
              <w:rPr>
                <w:sz w:val="22"/>
                <w:szCs w:val="22"/>
              </w:rPr>
              <w:t>у</w:t>
            </w:r>
            <w:r w:rsidRPr="00025DEF">
              <w:rPr>
                <w:sz w:val="22"/>
                <w:szCs w:val="22"/>
              </w:rPr>
              <w:t>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>ропри</w:t>
            </w:r>
            <w:r w:rsidRPr="00025DEF">
              <w:rPr>
                <w:sz w:val="22"/>
                <w:szCs w:val="22"/>
              </w:rPr>
              <w:t>я</w:t>
            </w:r>
            <w:r w:rsidRPr="00025DEF">
              <w:rPr>
                <w:sz w:val="22"/>
                <w:szCs w:val="22"/>
              </w:rPr>
              <w:t xml:space="preserve">тия  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ванных лиц, организаций при 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40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25DEF" w:rsidP="00A622F9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программы</w:t>
            </w:r>
          </w:p>
        </w:tc>
      </w:tr>
      <w:tr w:rsidR="0004640D" w:rsidTr="00666017">
        <w:trPr>
          <w:trHeight w:val="331"/>
        </w:trPr>
        <w:tc>
          <w:tcPr>
            <w:tcW w:w="15183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lastRenderedPageBreak/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04640D" w:rsidTr="00A622F9">
        <w:trPr>
          <w:trHeight w:val="3615"/>
        </w:trPr>
        <w:tc>
          <w:tcPr>
            <w:tcW w:w="372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Заводской д. 4, д.6, д. 6а, д. 8, д.10;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1, д.2, д. 4, пер. Заводской д.1, д.2;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</w:t>
            </w:r>
            <w:r w:rsidR="008867D5">
              <w:rPr>
                <w:sz w:val="22"/>
                <w:szCs w:val="22"/>
              </w:rPr>
              <w:t xml:space="preserve">ы </w:t>
            </w:r>
            <w:r>
              <w:rPr>
                <w:sz w:val="22"/>
                <w:szCs w:val="22"/>
              </w:rPr>
              <w:t xml:space="preserve">д.2, д. 4; 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д.6,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д.2а, д.2;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 ул. Мира д. 5, д.7;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рожный д. 10, д.12, д.14;                            16) ул. Советская д. 7, д. 10;   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Комсомольская д. 6, д. 8, д.10, д.12;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пер. Школьный д.9</w:t>
            </w:r>
          </w:p>
          <w:p w:rsidR="0004640D" w:rsidRPr="00921DC0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212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2024г.</w:t>
            </w:r>
          </w:p>
        </w:tc>
        <w:tc>
          <w:tcPr>
            <w:tcW w:w="2480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063" w:type="dxa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профиля оснований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асфальтобетонной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покрытий асфальтобето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бордюров; Ремонт горл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вин колодцев; Ремонт бордюров по кр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ям покрытий; Подсыпка пазух щебнем; Вывоз б/у бордюров; Устройство осн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ваний под тротуары; Устройство а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фальтобетонных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лестниц  Уст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новка приборов освещения дворовых территорий;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Установка скамеек Уст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новка урн для мусора; Установка </w:t>
            </w:r>
            <w:r>
              <w:rPr>
                <w:sz w:val="22"/>
                <w:szCs w:val="22"/>
              </w:rPr>
              <w:t xml:space="preserve"> Де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04640D" w:rsidTr="00666017">
        <w:trPr>
          <w:trHeight w:val="3876"/>
        </w:trPr>
        <w:tc>
          <w:tcPr>
            <w:tcW w:w="37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  <w:tc>
          <w:tcPr>
            <w:tcW w:w="406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</w:p>
        </w:tc>
      </w:tr>
      <w:tr w:rsidR="0004640D" w:rsidTr="00A622F9">
        <w:trPr>
          <w:trHeight w:val="366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террито</w:t>
            </w:r>
            <w:r>
              <w:rPr>
                <w:sz w:val="22"/>
                <w:szCs w:val="22"/>
              </w:rPr>
              <w:t>рий: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04640D" w:rsidRPr="00AD7F51" w:rsidRDefault="0004640D" w:rsidP="00A622F9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A622F9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04640D" w:rsidRPr="00CB75E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бульвар.</w:t>
            </w:r>
            <w:r w:rsidRPr="00CB75ED"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sz w:val="22"/>
                  <w:szCs w:val="22"/>
                </w:rPr>
                <w:t>2024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4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063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A622F9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04640D" w:rsidTr="00A622F9">
        <w:trPr>
          <w:trHeight w:val="255"/>
        </w:trPr>
        <w:tc>
          <w:tcPr>
            <w:tcW w:w="15183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26AC3" w:rsidRDefault="0004640D" w:rsidP="00A622F9"/>
        </w:tc>
      </w:tr>
      <w:tr w:rsidR="0004640D" w:rsidTr="00A622F9">
        <w:trPr>
          <w:trHeight w:val="820"/>
        </w:trPr>
        <w:tc>
          <w:tcPr>
            <w:tcW w:w="15183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4640D" w:rsidRPr="00026AC3" w:rsidRDefault="0004640D" w:rsidP="00A622F9"/>
        </w:tc>
      </w:tr>
      <w:tr w:rsidR="0004640D" w:rsidTr="00A622F9">
        <w:trPr>
          <w:trHeight w:val="1554"/>
        </w:trPr>
        <w:tc>
          <w:tcPr>
            <w:tcW w:w="15183" w:type="dxa"/>
            <w:gridSpan w:val="3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lastRenderedPageBreak/>
              <w:t xml:space="preserve">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4  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            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современной городской</w:t>
            </w:r>
            <w:r>
              <w:rPr>
                <w:sz w:val="28"/>
                <w:szCs w:val="28"/>
              </w:rPr>
              <w:t xml:space="preserve"> среды на территории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 xml:space="preserve">поселения Хомутово Новодеревеньковского </w:t>
            </w:r>
          </w:p>
          <w:p w:rsidR="0004640D" w:rsidRPr="00921DC0" w:rsidRDefault="0004640D" w:rsidP="00A622F9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района Орловской области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  <w:tr w:rsidR="0004640D" w:rsidTr="00A622F9">
        <w:trPr>
          <w:trHeight w:val="570"/>
        </w:trPr>
        <w:tc>
          <w:tcPr>
            <w:tcW w:w="15183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RANGE!A1:F24"/>
            <w:bookmarkEnd w:id="2"/>
            <w:r w:rsidRPr="001A0A8A">
              <w:rPr>
                <w:b/>
                <w:bCs/>
                <w:sz w:val="24"/>
                <w:szCs w:val="24"/>
              </w:rPr>
              <w:lastRenderedPageBreak/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04640D" w:rsidRPr="001A0A8A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04640D" w:rsidRPr="001A0A8A" w:rsidRDefault="0004640D" w:rsidP="00A622F9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33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640D" w:rsidRPr="001A0A8A" w:rsidRDefault="0004640D" w:rsidP="00A622F9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A622F9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04640D" w:rsidRPr="001A0A8A" w:rsidRDefault="0004640D" w:rsidP="00A622F9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1, д.2, д. 4, пер. Заводской д.1,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16) ул. Советская д. 7, д. 10;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18)ул. Комсомольская д. 6, д. 8, д.10, д.12;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A622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2.Общественные территории  поселка Хомутово ( перечень)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315"/>
        </w:trPr>
        <w:tc>
          <w:tcPr>
            <w:tcW w:w="63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A622F9">
            <w:pPr>
              <w:rPr>
                <w:sz w:val="24"/>
                <w:szCs w:val="24"/>
              </w:rPr>
            </w:pP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540 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540 м</w:t>
                    </w:r>
                  </w:smartTag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400 м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400 мм</w:t>
                    </w:r>
                  </w:smartTag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070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40"/>
        <w:gridCol w:w="4720"/>
        <w:gridCol w:w="2835"/>
        <w:gridCol w:w="236"/>
        <w:gridCol w:w="1465"/>
        <w:gridCol w:w="907"/>
      </w:tblGrid>
      <w:tr w:rsidR="00765F99" w:rsidTr="00E71ECC">
        <w:trPr>
          <w:gridAfter w:val="1"/>
          <w:wAfter w:w="907" w:type="dxa"/>
          <w:trHeight w:val="94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работ</w:t>
            </w:r>
          </w:p>
        </w:tc>
      </w:tr>
      <w:tr w:rsidR="00DB0F51" w:rsidTr="004777DB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E71ECC">
        <w:trPr>
          <w:gridAfter w:val="1"/>
          <w:wAfter w:w="907" w:type="dxa"/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E71ECC">
        <w:trPr>
          <w:gridAfter w:val="1"/>
          <w:wAfter w:w="907" w:type="dxa"/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E71ECC">
        <w:trPr>
          <w:gridAfter w:val="1"/>
          <w:wAfter w:w="907" w:type="dxa"/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E71ECC">
        <w:trPr>
          <w:gridAfter w:val="1"/>
          <w:wAfter w:w="907" w:type="dxa"/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E71ECC">
        <w:trPr>
          <w:gridAfter w:val="1"/>
          <w:wAfter w:w="907" w:type="dxa"/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E71ECC">
        <w:trPr>
          <w:gridAfter w:val="1"/>
          <w:wAfter w:w="907" w:type="dxa"/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E71ECC">
        <w:trPr>
          <w:gridAfter w:val="1"/>
          <w:wAfter w:w="907" w:type="dxa"/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E71ECC">
        <w:trPr>
          <w:gridAfter w:val="1"/>
          <w:wAfter w:w="907" w:type="dxa"/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E71ECC">
        <w:trPr>
          <w:gridAfter w:val="1"/>
          <w:wAfter w:w="907" w:type="dxa"/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E71ECC">
        <w:trPr>
          <w:gridAfter w:val="1"/>
          <w:wAfter w:w="907" w:type="dxa"/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E71ECC">
        <w:trPr>
          <w:gridAfter w:val="1"/>
          <w:wAfter w:w="907" w:type="dxa"/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E71ECC">
        <w:trPr>
          <w:gridAfter w:val="1"/>
          <w:wAfter w:w="907" w:type="dxa"/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E71ECC">
        <w:trPr>
          <w:gridAfter w:val="1"/>
          <w:wAfter w:w="907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E71ECC">
        <w:trPr>
          <w:gridAfter w:val="1"/>
          <w:wAfter w:w="907" w:type="dxa"/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E71ECC">
        <w:trPr>
          <w:gridAfter w:val="1"/>
          <w:wAfter w:w="907" w:type="dxa"/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E71ECC">
        <w:trPr>
          <w:gridAfter w:val="1"/>
          <w:wAfter w:w="907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E71ECC">
        <w:trPr>
          <w:gridAfter w:val="1"/>
          <w:wAfter w:w="907" w:type="dxa"/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DC450E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DC450E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DC450E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E71ECC">
        <w:trPr>
          <w:gridAfter w:val="1"/>
          <w:wAfter w:w="907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</w:tbl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lastRenderedPageBreak/>
        <w:t xml:space="preserve">                                    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4777DB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4777DB"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3" w:name="Par29"/>
      <w:bookmarkEnd w:id="3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2018 - 2024 год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2018 - 2024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9E43C6" w:rsidRPr="00206D33" w:rsidTr="00AC7EA2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43C6" w:rsidRPr="001A0A8A" w:rsidRDefault="009E43C6" w:rsidP="00AC7EA2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43C6" w:rsidRPr="00206D33" w:rsidRDefault="009E43C6" w:rsidP="009E43C6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4640D" w:rsidRDefault="0004640D" w:rsidP="00B73F1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Дизайн-проек</w:t>
      </w:r>
      <w:r w:rsidR="00C801A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дворовых территорий, прилагается.</w:t>
      </w:r>
    </w:p>
    <w:p w:rsidR="0004640D" w:rsidRDefault="0004640D" w:rsidP="00B73F11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640D" w:rsidRDefault="0004640D" w:rsidP="00B73F11">
      <w:pPr>
        <w:jc w:val="both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ind w:left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</w:t>
      </w:r>
    </w:p>
    <w:tbl>
      <w:tblPr>
        <w:tblW w:w="151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69"/>
        <w:gridCol w:w="9211"/>
      </w:tblGrid>
      <w:tr w:rsidR="0004640D" w:rsidRPr="00206D33" w:rsidTr="00A622F9">
        <w:trPr>
          <w:trHeight w:val="199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9E43C6">
            <w:pPr>
              <w:tabs>
                <w:tab w:val="left" w:pos="3478"/>
                <w:tab w:val="left" w:pos="4438"/>
              </w:tabs>
              <w:ind w:right="5418"/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9E43C6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63078B">
      <w:pPr>
        <w:autoSpaceDE w:val="0"/>
        <w:autoSpaceDN w:val="0"/>
        <w:adjustRightInd w:val="0"/>
        <w:jc w:val="center"/>
      </w:pPr>
      <w:r>
        <w:rPr>
          <w:color w:val="000000"/>
          <w:sz w:val="28"/>
          <w:szCs w:val="28"/>
        </w:rPr>
        <w:t>Дизайн-проек</w:t>
      </w:r>
      <w:r w:rsidR="00C801A4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общественных территорий, прилагается.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B6C" w:rsidRDefault="00196B6C" w:rsidP="00CD6F2F">
      <w:r>
        <w:separator/>
      </w:r>
    </w:p>
  </w:endnote>
  <w:endnote w:type="continuationSeparator" w:id="0">
    <w:p w:rsidR="00196B6C" w:rsidRDefault="00196B6C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B6C" w:rsidRDefault="00196B6C" w:rsidP="00CD6F2F">
      <w:r>
        <w:separator/>
      </w:r>
    </w:p>
  </w:footnote>
  <w:footnote w:type="continuationSeparator" w:id="0">
    <w:p w:rsidR="00196B6C" w:rsidRDefault="00196B6C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5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6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6"/>
  </w:num>
  <w:num w:numId="4">
    <w:abstractNumId w:val="13"/>
  </w:num>
  <w:num w:numId="5">
    <w:abstractNumId w:val="15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7"/>
  </w:num>
  <w:num w:numId="12">
    <w:abstractNumId w:val="3"/>
  </w:num>
  <w:num w:numId="13">
    <w:abstractNumId w:val="7"/>
  </w:num>
  <w:num w:numId="14">
    <w:abstractNumId w:val="18"/>
  </w:num>
  <w:num w:numId="15">
    <w:abstractNumId w:val="9"/>
  </w:num>
  <w:num w:numId="16">
    <w:abstractNumId w:val="0"/>
  </w:num>
  <w:num w:numId="17">
    <w:abstractNumId w:val="19"/>
  </w:num>
  <w:num w:numId="18">
    <w:abstractNumId w:val="14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5DEF"/>
    <w:rsid w:val="00025EEC"/>
    <w:rsid w:val="00026AC3"/>
    <w:rsid w:val="00030E48"/>
    <w:rsid w:val="000355F8"/>
    <w:rsid w:val="0003786C"/>
    <w:rsid w:val="00040DAA"/>
    <w:rsid w:val="00045198"/>
    <w:rsid w:val="0004640D"/>
    <w:rsid w:val="00052119"/>
    <w:rsid w:val="000526FB"/>
    <w:rsid w:val="00052B7F"/>
    <w:rsid w:val="00052EE4"/>
    <w:rsid w:val="000552C5"/>
    <w:rsid w:val="00062DDD"/>
    <w:rsid w:val="00063D35"/>
    <w:rsid w:val="00070370"/>
    <w:rsid w:val="000731DC"/>
    <w:rsid w:val="0008179A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B6BAC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13ADD"/>
    <w:rsid w:val="00114CAC"/>
    <w:rsid w:val="00116A8A"/>
    <w:rsid w:val="00127ADF"/>
    <w:rsid w:val="00133FDA"/>
    <w:rsid w:val="00137492"/>
    <w:rsid w:val="0014234F"/>
    <w:rsid w:val="0014282F"/>
    <w:rsid w:val="00143F08"/>
    <w:rsid w:val="00146A89"/>
    <w:rsid w:val="00146EDF"/>
    <w:rsid w:val="0015127C"/>
    <w:rsid w:val="00156B73"/>
    <w:rsid w:val="00160C3E"/>
    <w:rsid w:val="0016226A"/>
    <w:rsid w:val="001663D9"/>
    <w:rsid w:val="00166E4F"/>
    <w:rsid w:val="00167AED"/>
    <w:rsid w:val="00170085"/>
    <w:rsid w:val="0017017A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F0232"/>
    <w:rsid w:val="001F29A5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6552"/>
    <w:rsid w:val="00245287"/>
    <w:rsid w:val="00245342"/>
    <w:rsid w:val="00250E93"/>
    <w:rsid w:val="00253AC0"/>
    <w:rsid w:val="00254664"/>
    <w:rsid w:val="002565D7"/>
    <w:rsid w:val="0025753B"/>
    <w:rsid w:val="002626FC"/>
    <w:rsid w:val="002627B5"/>
    <w:rsid w:val="002630D4"/>
    <w:rsid w:val="002650FB"/>
    <w:rsid w:val="002702C6"/>
    <w:rsid w:val="00270684"/>
    <w:rsid w:val="0027298B"/>
    <w:rsid w:val="002808B5"/>
    <w:rsid w:val="0028282C"/>
    <w:rsid w:val="00285E74"/>
    <w:rsid w:val="002A0AED"/>
    <w:rsid w:val="002A11D6"/>
    <w:rsid w:val="002A31B4"/>
    <w:rsid w:val="002A3779"/>
    <w:rsid w:val="002A49E0"/>
    <w:rsid w:val="002B17B1"/>
    <w:rsid w:val="002B6CE3"/>
    <w:rsid w:val="002C2D96"/>
    <w:rsid w:val="002C484A"/>
    <w:rsid w:val="002C52BE"/>
    <w:rsid w:val="002C575E"/>
    <w:rsid w:val="002E3728"/>
    <w:rsid w:val="002F1370"/>
    <w:rsid w:val="002F44CD"/>
    <w:rsid w:val="00301484"/>
    <w:rsid w:val="00302484"/>
    <w:rsid w:val="003037A9"/>
    <w:rsid w:val="00306F78"/>
    <w:rsid w:val="00310537"/>
    <w:rsid w:val="003142E4"/>
    <w:rsid w:val="00315807"/>
    <w:rsid w:val="003171A5"/>
    <w:rsid w:val="00320EEC"/>
    <w:rsid w:val="003230A4"/>
    <w:rsid w:val="003244BF"/>
    <w:rsid w:val="00325616"/>
    <w:rsid w:val="0032715B"/>
    <w:rsid w:val="003279F5"/>
    <w:rsid w:val="0033391A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731C1"/>
    <w:rsid w:val="00373B90"/>
    <w:rsid w:val="00373D38"/>
    <w:rsid w:val="00374254"/>
    <w:rsid w:val="003776C1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C66"/>
    <w:rsid w:val="003C7EAB"/>
    <w:rsid w:val="003D417C"/>
    <w:rsid w:val="003D7CE9"/>
    <w:rsid w:val="003D7E6C"/>
    <w:rsid w:val="003E06AB"/>
    <w:rsid w:val="003E1733"/>
    <w:rsid w:val="003E30E8"/>
    <w:rsid w:val="003E7BEF"/>
    <w:rsid w:val="003F2A85"/>
    <w:rsid w:val="003F3146"/>
    <w:rsid w:val="003F4C61"/>
    <w:rsid w:val="00405DBE"/>
    <w:rsid w:val="004126D1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15F2"/>
    <w:rsid w:val="004645CF"/>
    <w:rsid w:val="00465790"/>
    <w:rsid w:val="0046598C"/>
    <w:rsid w:val="00465C18"/>
    <w:rsid w:val="00466832"/>
    <w:rsid w:val="00466BA5"/>
    <w:rsid w:val="00471C95"/>
    <w:rsid w:val="00472596"/>
    <w:rsid w:val="004740F6"/>
    <w:rsid w:val="0047436E"/>
    <w:rsid w:val="004777DB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469A"/>
    <w:rsid w:val="004B4DF8"/>
    <w:rsid w:val="004B5819"/>
    <w:rsid w:val="004B61D1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6962"/>
    <w:rsid w:val="005142B4"/>
    <w:rsid w:val="00514458"/>
    <w:rsid w:val="00520BF9"/>
    <w:rsid w:val="0053193D"/>
    <w:rsid w:val="0053510E"/>
    <w:rsid w:val="0054162A"/>
    <w:rsid w:val="005421CB"/>
    <w:rsid w:val="00543998"/>
    <w:rsid w:val="00544FBB"/>
    <w:rsid w:val="005509C2"/>
    <w:rsid w:val="00556C2D"/>
    <w:rsid w:val="00561C37"/>
    <w:rsid w:val="0056302D"/>
    <w:rsid w:val="00563ADB"/>
    <w:rsid w:val="00570234"/>
    <w:rsid w:val="00571DF9"/>
    <w:rsid w:val="005728FB"/>
    <w:rsid w:val="00573B1A"/>
    <w:rsid w:val="00575998"/>
    <w:rsid w:val="0058635C"/>
    <w:rsid w:val="00586C9D"/>
    <w:rsid w:val="00590EFC"/>
    <w:rsid w:val="005A1767"/>
    <w:rsid w:val="005A38C9"/>
    <w:rsid w:val="005B2434"/>
    <w:rsid w:val="005B35C5"/>
    <w:rsid w:val="005C12BD"/>
    <w:rsid w:val="005C1A2C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50E0"/>
    <w:rsid w:val="005F13C2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45FA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23BA"/>
    <w:rsid w:val="00694347"/>
    <w:rsid w:val="006B0545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E5C63"/>
    <w:rsid w:val="006F46DB"/>
    <w:rsid w:val="006F53EC"/>
    <w:rsid w:val="006F6D37"/>
    <w:rsid w:val="006F78F0"/>
    <w:rsid w:val="00704CA6"/>
    <w:rsid w:val="00706F13"/>
    <w:rsid w:val="00707E20"/>
    <w:rsid w:val="00717F70"/>
    <w:rsid w:val="007208A3"/>
    <w:rsid w:val="0072129B"/>
    <w:rsid w:val="00730E13"/>
    <w:rsid w:val="0073436C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4367"/>
    <w:rsid w:val="00760542"/>
    <w:rsid w:val="00763FD0"/>
    <w:rsid w:val="00765F99"/>
    <w:rsid w:val="00767A0B"/>
    <w:rsid w:val="00770C5A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6602"/>
    <w:rsid w:val="007A6F67"/>
    <w:rsid w:val="007B0515"/>
    <w:rsid w:val="007B4DDE"/>
    <w:rsid w:val="007C0272"/>
    <w:rsid w:val="007C6802"/>
    <w:rsid w:val="007C7FF2"/>
    <w:rsid w:val="007F1650"/>
    <w:rsid w:val="007F2663"/>
    <w:rsid w:val="007F3FEA"/>
    <w:rsid w:val="007F5080"/>
    <w:rsid w:val="007F623E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78A5"/>
    <w:rsid w:val="00807A3C"/>
    <w:rsid w:val="00812255"/>
    <w:rsid w:val="00812C57"/>
    <w:rsid w:val="00813068"/>
    <w:rsid w:val="008206E4"/>
    <w:rsid w:val="00820CD5"/>
    <w:rsid w:val="00824839"/>
    <w:rsid w:val="00824C4A"/>
    <w:rsid w:val="00834261"/>
    <w:rsid w:val="00837D97"/>
    <w:rsid w:val="0084077A"/>
    <w:rsid w:val="00840B6E"/>
    <w:rsid w:val="00845C93"/>
    <w:rsid w:val="008509D9"/>
    <w:rsid w:val="00850EC6"/>
    <w:rsid w:val="00860437"/>
    <w:rsid w:val="00871D24"/>
    <w:rsid w:val="0087296E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400B"/>
    <w:rsid w:val="008C198A"/>
    <w:rsid w:val="008C28C8"/>
    <w:rsid w:val="008C3C10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4978"/>
    <w:rsid w:val="009003EE"/>
    <w:rsid w:val="0090255F"/>
    <w:rsid w:val="00904D0B"/>
    <w:rsid w:val="00904F0A"/>
    <w:rsid w:val="00905996"/>
    <w:rsid w:val="009128A2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EC5"/>
    <w:rsid w:val="00954FA6"/>
    <w:rsid w:val="009572A6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5897"/>
    <w:rsid w:val="00A5362B"/>
    <w:rsid w:val="00A622F9"/>
    <w:rsid w:val="00A62958"/>
    <w:rsid w:val="00A63038"/>
    <w:rsid w:val="00A712FF"/>
    <w:rsid w:val="00A71B2A"/>
    <w:rsid w:val="00A7646B"/>
    <w:rsid w:val="00A764FA"/>
    <w:rsid w:val="00A834EC"/>
    <w:rsid w:val="00A8377A"/>
    <w:rsid w:val="00A86514"/>
    <w:rsid w:val="00A87E78"/>
    <w:rsid w:val="00A96FC6"/>
    <w:rsid w:val="00AA16E0"/>
    <w:rsid w:val="00AA2304"/>
    <w:rsid w:val="00AA6025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5DD6"/>
    <w:rsid w:val="00AE7313"/>
    <w:rsid w:val="00AF192B"/>
    <w:rsid w:val="00AF3C66"/>
    <w:rsid w:val="00AF4902"/>
    <w:rsid w:val="00AF4D15"/>
    <w:rsid w:val="00AF56A7"/>
    <w:rsid w:val="00AF5DF9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445D"/>
    <w:rsid w:val="00B929EB"/>
    <w:rsid w:val="00B95DB5"/>
    <w:rsid w:val="00BA367A"/>
    <w:rsid w:val="00BA6BC4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E00A7"/>
    <w:rsid w:val="00BE1837"/>
    <w:rsid w:val="00BE3827"/>
    <w:rsid w:val="00BE463A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3EC6"/>
    <w:rsid w:val="00C14D05"/>
    <w:rsid w:val="00C15DD3"/>
    <w:rsid w:val="00C20E26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F2F"/>
    <w:rsid w:val="00CF0B44"/>
    <w:rsid w:val="00CF0C2F"/>
    <w:rsid w:val="00CF1301"/>
    <w:rsid w:val="00CF3DDF"/>
    <w:rsid w:val="00CF4171"/>
    <w:rsid w:val="00CF7E43"/>
    <w:rsid w:val="00D02789"/>
    <w:rsid w:val="00D056AE"/>
    <w:rsid w:val="00D115DB"/>
    <w:rsid w:val="00D134F5"/>
    <w:rsid w:val="00D1675A"/>
    <w:rsid w:val="00D16FA7"/>
    <w:rsid w:val="00D26AD9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7A91"/>
    <w:rsid w:val="00D51DD6"/>
    <w:rsid w:val="00D53E53"/>
    <w:rsid w:val="00D605D9"/>
    <w:rsid w:val="00D6139C"/>
    <w:rsid w:val="00D649E6"/>
    <w:rsid w:val="00D65DDF"/>
    <w:rsid w:val="00D676C6"/>
    <w:rsid w:val="00D70608"/>
    <w:rsid w:val="00D82973"/>
    <w:rsid w:val="00D845F5"/>
    <w:rsid w:val="00D85B04"/>
    <w:rsid w:val="00D85F74"/>
    <w:rsid w:val="00D85FD8"/>
    <w:rsid w:val="00D8634B"/>
    <w:rsid w:val="00D91AF0"/>
    <w:rsid w:val="00D95FCE"/>
    <w:rsid w:val="00D96B98"/>
    <w:rsid w:val="00DA15C7"/>
    <w:rsid w:val="00DA4C44"/>
    <w:rsid w:val="00DA60D4"/>
    <w:rsid w:val="00DA6F4B"/>
    <w:rsid w:val="00DB00E9"/>
    <w:rsid w:val="00DB0F51"/>
    <w:rsid w:val="00DB1D97"/>
    <w:rsid w:val="00DB59C8"/>
    <w:rsid w:val="00DC20A0"/>
    <w:rsid w:val="00DC2531"/>
    <w:rsid w:val="00DC449C"/>
    <w:rsid w:val="00DC450E"/>
    <w:rsid w:val="00DD678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4386"/>
    <w:rsid w:val="00E25224"/>
    <w:rsid w:val="00E26276"/>
    <w:rsid w:val="00E275DE"/>
    <w:rsid w:val="00E31C55"/>
    <w:rsid w:val="00E343FE"/>
    <w:rsid w:val="00E37CD5"/>
    <w:rsid w:val="00E40C0E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1ECC"/>
    <w:rsid w:val="00E72521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F3A92"/>
    <w:rsid w:val="00F01335"/>
    <w:rsid w:val="00F0186F"/>
    <w:rsid w:val="00F03CF0"/>
    <w:rsid w:val="00F077BD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624C9"/>
    <w:rsid w:val="00F67E82"/>
    <w:rsid w:val="00F725A2"/>
    <w:rsid w:val="00F73FE7"/>
    <w:rsid w:val="00F75579"/>
    <w:rsid w:val="00F75710"/>
    <w:rsid w:val="00F75B1C"/>
    <w:rsid w:val="00F7610D"/>
    <w:rsid w:val="00F82A12"/>
    <w:rsid w:val="00F8394C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F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F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B21DF-BB9E-442F-B4A8-3B52B3E14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38</Pages>
  <Words>10168</Words>
  <Characters>57960</Characters>
  <Application>Microsoft Office Word</Application>
  <DocSecurity>0</DocSecurity>
  <Lines>483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67993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2</cp:lastModifiedBy>
  <cp:revision>22</cp:revision>
  <cp:lastPrinted>2019-03-25T08:25:00Z</cp:lastPrinted>
  <dcterms:created xsi:type="dcterms:W3CDTF">2019-03-13T09:36:00Z</dcterms:created>
  <dcterms:modified xsi:type="dcterms:W3CDTF">2019-03-26T08:49:00Z</dcterms:modified>
</cp:coreProperties>
</file>